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9E138" w14:textId="7360DAE2" w:rsidR="004241F0" w:rsidRPr="00C35063" w:rsidRDefault="004241F0" w:rsidP="00F12E43">
      <w:pPr>
        <w:pStyle w:val="Heading1"/>
        <w:numPr>
          <w:ilvl w:val="0"/>
          <w:numId w:val="0"/>
        </w:numPr>
        <w:ind w:left="360" w:hanging="360"/>
      </w:pPr>
      <w:bookmarkStart w:id="0" w:name="_GoBack"/>
      <w:bookmarkEnd w:id="0"/>
      <w:r w:rsidRPr="00C35063">
        <w:rPr>
          <w:bCs/>
        </w:rPr>
        <w:t>Ap</w:t>
      </w:r>
      <w:r>
        <w:rPr>
          <w:bCs/>
        </w:rPr>
        <w:t>p</w:t>
      </w:r>
      <w:r w:rsidRPr="00C35063">
        <w:rPr>
          <w:bCs/>
        </w:rPr>
        <w:t xml:space="preserve">endix 1 - </w:t>
      </w:r>
      <w:r w:rsidRPr="00C35063">
        <w:t>Normalization of results</w:t>
      </w:r>
      <w:r w:rsidRPr="00C35063" w:rsidDel="00DF3168">
        <w:t xml:space="preserve"> </w:t>
      </w:r>
    </w:p>
    <w:p w14:paraId="3DE5FBBA" w14:textId="77777777" w:rsidR="003531E8" w:rsidRPr="00C35063" w:rsidRDefault="003531E8" w:rsidP="003531E8">
      <w:pPr>
        <w:jc w:val="right"/>
      </w:pPr>
      <w:r w:rsidRPr="00C35063">
        <w:t>- Part 1 -</w:t>
      </w:r>
    </w:p>
    <w:tbl>
      <w:tblPr>
        <w:tblW w:w="9705" w:type="dxa"/>
        <w:jc w:val="center"/>
        <w:tblLook w:val="04A0" w:firstRow="1" w:lastRow="0" w:firstColumn="1" w:lastColumn="0" w:noHBand="0" w:noVBand="1"/>
      </w:tblPr>
      <w:tblGrid>
        <w:gridCol w:w="1276"/>
        <w:gridCol w:w="1265"/>
        <w:gridCol w:w="1392"/>
        <w:gridCol w:w="1596"/>
        <w:gridCol w:w="1392"/>
        <w:gridCol w:w="1392"/>
        <w:gridCol w:w="1392"/>
      </w:tblGrid>
      <w:tr w:rsidR="003531E8" w:rsidRPr="006A69CD" w14:paraId="121B2B2D" w14:textId="77777777" w:rsidTr="00EC2794">
        <w:trPr>
          <w:trHeight w:val="863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F6E45D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CA39CCD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Belgium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BC33639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Bulgaria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03E2B4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Czech Republic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1CDD7E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Denmark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16A1D44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Germany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EF18228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Estonia</w:t>
            </w:r>
          </w:p>
        </w:tc>
      </w:tr>
      <w:tr w:rsidR="003531E8" w:rsidRPr="006A69CD" w14:paraId="22D4F31A" w14:textId="77777777" w:rsidTr="00EC2794">
        <w:trPr>
          <w:trHeight w:val="557"/>
          <w:jc w:val="center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540D87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26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97C60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94565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C19EC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F5EBB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60FC7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C2160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3929499D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7EE204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B1AEC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8B2E1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74C0E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18A0B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D9E3D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07AA9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2137EEFF" w14:textId="77777777" w:rsidTr="00EC2794">
        <w:trPr>
          <w:trHeight w:val="542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F9DA2F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34283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F7E2F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CA991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5FB0F1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13E01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89E58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76112A4B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D87CE2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3BD88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EF42C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E2D1C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965E6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AFE46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DA984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333612AF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90702B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2BCAE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14035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D1116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94518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07ECE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190DE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4CDDC631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7781EA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BFCCA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1A993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752441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FCB7D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249D7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BA0EF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009AD6D6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092E2C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3D4F2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512B76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065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13C12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E5552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0163C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087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5CDD1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047</w:t>
            </w:r>
          </w:p>
        </w:tc>
      </w:tr>
      <w:tr w:rsidR="003531E8" w:rsidRPr="006A69CD" w14:paraId="3ACD8658" w14:textId="77777777" w:rsidTr="00EC2794">
        <w:trPr>
          <w:trHeight w:val="542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307F8C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99F35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19B2A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E7FDF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07079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BBB08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70287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6A69CD" w14:paraId="5B278FC1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9A7B662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0CB45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6ED58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0376A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EC159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047C9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2DBFE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6A69CD" w14:paraId="2AE27CE2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C2B79B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0A7CA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5C766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37D4B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E8554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1BAA9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6BD54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6A69CD" w14:paraId="7FF69D85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DDDAD63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518D2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A0D101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013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7F0A4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BA037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238C2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C4762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3531E8" w:rsidRPr="006A69CD" w14:paraId="340B9CA1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05FD37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CFF13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6664D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38328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F6258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0A7B6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2C92E1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</w:tr>
      <w:tr w:rsidR="003531E8" w:rsidRPr="006A69CD" w14:paraId="4FF16D11" w14:textId="77777777" w:rsidTr="00EC2794">
        <w:trPr>
          <w:trHeight w:val="542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84A3A1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863AD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8C44C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36D3F1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6D9BF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06382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A480E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7BC855CA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F1F9FE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1076C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AA046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7838F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2E292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ECC92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EEBCA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2B42A0B9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9021A4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6762C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4529B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5EE90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1EF30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5D6D9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41255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250DDE76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1CA76F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50191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DEE03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4D8B6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E9E94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A8049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C5EC7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0736FB9B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1C1C0D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6CE7A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FEDB3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2C8AA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CFC8A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51EAB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A72B5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7FD23CF2" w14:textId="77777777" w:rsidTr="00EC2794">
        <w:trPr>
          <w:trHeight w:val="542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5F2FF7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BFFB9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236FB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81077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070C41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6E1F2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AD4F9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18020732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7916DC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6ED50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EE747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F6985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3E90A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4125A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4F15B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17247F95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0DAD5AB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lastRenderedPageBreak/>
              <w:t>C20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43C60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11E51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8FAE8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2749F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4E135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483BA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53970218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E3F46C6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8B1D5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F1F69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8EB49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B39AC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451FB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DF0A3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3378C938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3383C11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6540D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75BB84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A7AC5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8C5DD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F8530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95F22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45601CF4" w14:textId="77777777" w:rsidTr="00EC2794">
        <w:trPr>
          <w:trHeight w:val="542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CC4282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2054E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6646C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B571B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D77EB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26515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0C067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60B842BE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4398CF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49E5D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02214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C3439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03A99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8D6A6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38EBB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033</w:t>
            </w:r>
          </w:p>
        </w:tc>
      </w:tr>
      <w:tr w:rsidR="003531E8" w:rsidRPr="006A69CD" w14:paraId="0EF2E23C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7E55CC0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23F08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CFC03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0DCEE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C7545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FBD1C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AB3A9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4A460A0D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DDE08E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FC695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634DC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ABDD8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5F59A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FEC63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07EE1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5526EDFD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BFC6DCF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0D9D4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57890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30C26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9E189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21734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4F52C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6F2D644D" w14:textId="77777777" w:rsidTr="00EC2794">
        <w:trPr>
          <w:trHeight w:val="542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184D302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9FD43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9DD9D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BAD11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F3495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51C2F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B112D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096905C1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B6DCAC5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08B78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75158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045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C7961D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D6A79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E8D3A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0D830C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212</w:t>
            </w:r>
          </w:p>
        </w:tc>
      </w:tr>
      <w:tr w:rsidR="003531E8" w:rsidRPr="006A69CD" w14:paraId="2C10071B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D0E7EE7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2729D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7C6F8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D03D4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CBAA7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56FFE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A5147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225</w:t>
            </w:r>
          </w:p>
        </w:tc>
      </w:tr>
      <w:tr w:rsidR="003531E8" w:rsidRPr="006A69CD" w14:paraId="510C04ED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ED6EC5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BF853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66360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3329A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D171E3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0AEE3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61FBF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179</w:t>
            </w:r>
          </w:p>
        </w:tc>
      </w:tr>
      <w:tr w:rsidR="003531E8" w:rsidRPr="006A69CD" w14:paraId="68F863DE" w14:textId="77777777" w:rsidTr="00EC2794">
        <w:trPr>
          <w:trHeight w:val="557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525DBE7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7204A9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019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2995C5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638042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3C27B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CC52C0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8F5D3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</w:tr>
      <w:tr w:rsidR="003531E8" w:rsidRPr="006A69CD" w14:paraId="27F12C45" w14:textId="77777777" w:rsidTr="00EC2794">
        <w:trPr>
          <w:trHeight w:val="542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1C27C6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26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2E8E86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1EA25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086</w:t>
            </w:r>
          </w:p>
        </w:tc>
        <w:tc>
          <w:tcPr>
            <w:tcW w:w="159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46C09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574AA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D7D4CA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038</w:t>
            </w:r>
          </w:p>
        </w:tc>
        <w:tc>
          <w:tcPr>
            <w:tcW w:w="139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0B2758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270</w:t>
            </w:r>
          </w:p>
        </w:tc>
      </w:tr>
      <w:tr w:rsidR="003531E8" w:rsidRPr="006A69CD" w14:paraId="24E44DA8" w14:textId="77777777" w:rsidTr="00EC2794">
        <w:trPr>
          <w:trHeight w:val="557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3C099D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49AEDE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1C6448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3FCCA1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9A114F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96CEDB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8A6227" w14:textId="77777777" w:rsidR="003531E8" w:rsidRPr="006A69CD" w:rsidRDefault="003531E8" w:rsidP="00EC2794">
            <w:pPr>
              <w:jc w:val="center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6583F78D" w14:textId="77777777" w:rsidR="003531E8" w:rsidRPr="00C35063" w:rsidRDefault="003531E8" w:rsidP="003531E8">
      <w:pPr>
        <w:jc w:val="right"/>
      </w:pPr>
    </w:p>
    <w:p w14:paraId="12BCCE0B" w14:textId="77777777" w:rsidR="003531E8" w:rsidRPr="00C35063" w:rsidRDefault="003531E8" w:rsidP="003531E8">
      <w:pPr>
        <w:jc w:val="right"/>
      </w:pPr>
      <w:r w:rsidRPr="00C35063">
        <w:t>- Part 2 -</w:t>
      </w:r>
    </w:p>
    <w:tbl>
      <w:tblPr>
        <w:tblW w:w="10094" w:type="dxa"/>
        <w:jc w:val="center"/>
        <w:tblLook w:val="04A0" w:firstRow="1" w:lastRow="0" w:firstColumn="1" w:lastColumn="0" w:noHBand="0" w:noVBand="1"/>
      </w:tblPr>
      <w:tblGrid>
        <w:gridCol w:w="1276"/>
        <w:gridCol w:w="1306"/>
        <w:gridCol w:w="1306"/>
        <w:gridCol w:w="1305"/>
        <w:gridCol w:w="1305"/>
        <w:gridCol w:w="1157"/>
        <w:gridCol w:w="1134"/>
        <w:gridCol w:w="1305"/>
      </w:tblGrid>
      <w:tr w:rsidR="003531E8" w:rsidRPr="006A69CD" w14:paraId="202D62FB" w14:textId="77777777" w:rsidTr="00EC2794">
        <w:trPr>
          <w:trHeight w:val="46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392C19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5DAC72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Ireland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AD8AE0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Greece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CB577B5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Spain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BE4DC6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France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7BA5184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Croatia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1D5EB5B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Italy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6B2B097" w14:textId="77777777" w:rsidR="003531E8" w:rsidRPr="006A69CD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Cyprus</w:t>
            </w:r>
          </w:p>
        </w:tc>
      </w:tr>
      <w:tr w:rsidR="003531E8" w:rsidRPr="006A69CD" w14:paraId="2B5EB87F" w14:textId="77777777" w:rsidTr="00EC2794">
        <w:trPr>
          <w:trHeight w:val="484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083AEDA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BC21E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6D1C3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DF61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99886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13C3B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4848E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22994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6A5CE138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6BD89E1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362D9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8044F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E361D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2E782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C58AB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66D6E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4E7EA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14DB8DFF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08390F9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16E89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E4FA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5912A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2E1D7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2C1A1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F0E9D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48045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63F6F71B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45E324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E95FA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077E5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86559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8EBCC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EDE5B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9307E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A41CE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46ACEF89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1472B16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0DB5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E5E4B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843C4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08B2E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C321B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F1BB0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A1E3C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7FBF034D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736E404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A582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7F8E7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88C20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88176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F69F3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47B25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90880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1C6D1702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5DEE98E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lastRenderedPageBreak/>
              <w:t>C7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6DDB5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087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83B21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547D1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4EC50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EA665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062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647FD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89B83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3531E8" w:rsidRPr="006A69CD" w14:paraId="7A8B7A3A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2018797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F8F75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34A88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32358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3C913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9C2A5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116EE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D7595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4DD9DDC0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53DD0D8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5D346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AF77D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95E7B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E8666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AD32F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8A0F3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77969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02767335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3A1CEAF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6FB66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B4E2F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72C50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FDF5C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CB021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1C705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0FA69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6A69CD" w14:paraId="77AA18A3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152E59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3B956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DED6B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E0564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5B41F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FEFFA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A21F0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8D315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6A69CD" w14:paraId="475D7368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53801D1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E939E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5F030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03C85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2945D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68FE3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EE05F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6770C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6A69CD" w14:paraId="358201D6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672127B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FD3D2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20827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3A2C8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CA34E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5BFB7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CB395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634CB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1CB95DC2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578D38E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CD88D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0717B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25942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B0AF4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41D35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56B86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ED3FE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06B0C86C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0E4E90F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1C94D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86198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8D1BD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71E6D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B28B5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99823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26705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1F4DB775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470592A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D7EC1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88AC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4256A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02F46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66BB9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37046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B052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2B604DBA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0383CA0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E9AC0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7897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4C7A1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F43E3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037B8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A5CE4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E6EEB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18D3C497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2892A66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074C8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0EF7C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459F3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F99A6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A46B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B0ABF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C0E31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1BB22B05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0F299E4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AA30A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198A9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E618A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4D4E4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C10B2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D5BFB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27D20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230DE6C7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1D2920A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D7801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59B3C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52560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B9F1C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7D267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39DF3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3583C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47C065B9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675B269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E3BDC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F4561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598295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76DF3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5E67C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BFD74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B3333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276924F4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3B0B529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6BF8F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3A151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47B7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4AE61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6978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2EEB4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03EB5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0A904B67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07BB7A4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4F0D9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C9809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5640A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FAF17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0DBE1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43499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6BC5C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2C3F6516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5CA9608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E9A23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0008A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58696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D1390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850DB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6B24D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70B79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6A69CD" w14:paraId="624D6F0C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1715B8F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648EA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C170B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0ED4D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08B95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BBFC8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D3956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18039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27ABE079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4FAA00F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F4DDC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EBE18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3886A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93C4B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EE4B7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D2DE4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A69B9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375CC96A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07CF5C0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0A126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7079B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FA573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EFDA5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98899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E2FFA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75C6E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59C66A7F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7DA7A93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13AEA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1FDFF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DFA90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65128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85288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70883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25FF7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1D386040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2BF0642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3DFF3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7571F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A11FE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51328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0CA14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064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936BF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034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A1E0C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692</w:t>
            </w:r>
          </w:p>
        </w:tc>
      </w:tr>
      <w:tr w:rsidR="003531E8" w:rsidRPr="006A69CD" w14:paraId="2E9C1664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16D12EB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F94C6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F4571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BEFC2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DB5CD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85C90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57DBD1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CB703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124</w:t>
            </w:r>
          </w:p>
        </w:tc>
      </w:tr>
      <w:tr w:rsidR="003531E8" w:rsidRPr="006A69CD" w14:paraId="0BB33072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3513C73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CDFDA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89528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30C55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1047F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A5BE0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76D5B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F1FE3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124</w:t>
            </w:r>
          </w:p>
        </w:tc>
      </w:tr>
      <w:tr w:rsidR="003531E8" w:rsidRPr="006A69CD" w14:paraId="31EF1098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7456476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FEFB6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FFCAA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0F3F6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FFB26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6CC3E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022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A5747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723F3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6A69CD" w14:paraId="55CBA728" w14:textId="77777777" w:rsidTr="00EC2794">
        <w:trPr>
          <w:trHeight w:val="484"/>
          <w:jc w:val="center"/>
        </w:trPr>
        <w:tc>
          <w:tcPr>
            <w:tcW w:w="1276" w:type="dxa"/>
            <w:vAlign w:val="bottom"/>
          </w:tcPr>
          <w:p w14:paraId="3B5C703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4A7F8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0BD7D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64B6A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C063E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069</w:t>
            </w:r>
          </w:p>
        </w:tc>
        <w:tc>
          <w:tcPr>
            <w:tcW w:w="1157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C4C3E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9D010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3CA67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038</w:t>
            </w:r>
          </w:p>
        </w:tc>
      </w:tr>
      <w:tr w:rsidR="003531E8" w:rsidRPr="006A69CD" w14:paraId="73AA9BC6" w14:textId="77777777" w:rsidTr="00EC2794">
        <w:trPr>
          <w:trHeight w:val="469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00D887B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b/>
                <w:bCs/>
                <w:sz w:val="20"/>
                <w:szCs w:val="20"/>
              </w:rPr>
              <w:lastRenderedPageBreak/>
              <w:t>C34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DB5DB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A5D32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A13BB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7CCFC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3CFED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09FC7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28149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73270099" w14:textId="77777777" w:rsidR="003531E8" w:rsidRPr="00C35063" w:rsidRDefault="003531E8" w:rsidP="003531E8">
      <w:pPr>
        <w:jc w:val="right"/>
      </w:pPr>
    </w:p>
    <w:p w14:paraId="3A4EEF95" w14:textId="77777777" w:rsidR="003531E8" w:rsidRPr="00C35063" w:rsidRDefault="003531E8" w:rsidP="003531E8">
      <w:pPr>
        <w:jc w:val="right"/>
      </w:pPr>
      <w:r w:rsidRPr="00C35063">
        <w:t>- Part 3 -</w:t>
      </w:r>
    </w:p>
    <w:tbl>
      <w:tblPr>
        <w:tblW w:w="10414" w:type="dxa"/>
        <w:jc w:val="center"/>
        <w:tblLook w:val="04A0" w:firstRow="1" w:lastRow="0" w:firstColumn="1" w:lastColumn="0" w:noHBand="0" w:noVBand="1"/>
      </w:tblPr>
      <w:tblGrid>
        <w:gridCol w:w="1276"/>
        <w:gridCol w:w="1295"/>
        <w:gridCol w:w="1295"/>
        <w:gridCol w:w="1368"/>
        <w:gridCol w:w="1295"/>
        <w:gridCol w:w="1295"/>
        <w:gridCol w:w="1295"/>
        <w:gridCol w:w="1295"/>
      </w:tblGrid>
      <w:tr w:rsidR="003531E8" w:rsidRPr="00C35063" w14:paraId="2E338B7C" w14:textId="77777777" w:rsidTr="00EC2794">
        <w:trPr>
          <w:trHeight w:val="476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4A06AB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 xml:space="preserve">Sub-criteria 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EE71F1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Latvia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95D749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Lithuania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70DB5C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Luxembourg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9C0D52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Hungary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B7E5C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Malta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F68E63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Netherlands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C11AF1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Austria</w:t>
            </w:r>
          </w:p>
        </w:tc>
      </w:tr>
      <w:tr w:rsidR="003531E8" w:rsidRPr="00C35063" w14:paraId="067A626A" w14:textId="77777777" w:rsidTr="00EC2794">
        <w:trPr>
          <w:trHeight w:val="491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0A7AD84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C9146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1FCA9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ABFEA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548F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1B9F1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B386E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4C342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E8F4AD5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201E3B9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E1428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C2BFF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4BA42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E526D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0FC23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99EBE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FCD54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969586D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A3683C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6A3E3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E089A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0CEFA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52D7C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2C954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68AB0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75EF4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8CCCC97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69721B1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857AB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C0F3D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57CF5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B9C15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3A780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1A729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AAD57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FC87998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53D18ED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6129E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91DA1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6957C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599E4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19BE9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B28F6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348B1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B52A30B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78EDBBD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4B4E0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FCCA7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F111D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4696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F5C55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9F47D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9391F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0F158B1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1C45A45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BE015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46EDE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047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219BB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5EE14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F4D33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585CF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F45F1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060</w:t>
            </w:r>
          </w:p>
        </w:tc>
      </w:tr>
      <w:tr w:rsidR="003531E8" w:rsidRPr="00C35063" w14:paraId="06AB0AEB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45E435A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EBEA3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861AE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C2C33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C90B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CFB46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486B2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43E4B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</w:tr>
      <w:tr w:rsidR="003531E8" w:rsidRPr="00C35063" w14:paraId="55C19942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6ACE8E3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31F0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D7CA4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78277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8FBF8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B26A3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A19C3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F2DAD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11BABF37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F21533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814CF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71F18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4A929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E5A11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60BB4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FE66A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B584F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2230A87E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44465F6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C68B4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DAA1C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7D077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95291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5639A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EEEE3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35D4C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</w:tr>
      <w:tr w:rsidR="003531E8" w:rsidRPr="00C35063" w14:paraId="6179A152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3FBCA74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6AA09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9FB17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568490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C62B8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814E7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ABCBF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BCF7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</w:tr>
      <w:tr w:rsidR="003531E8" w:rsidRPr="00C35063" w14:paraId="1BC51EFE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122EAA8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50811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7521D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A0818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9545D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A565B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3B9C5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EA337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E700911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7442CA0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4DE4A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4ADB9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D6739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1E266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B310A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91F5F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94BEF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0CF886F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B188F2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383A3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1EE7D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B0E71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9D475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C708C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A9C11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62868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EE9040E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64B20EA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E8C7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43FB9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17F7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721D9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E6E69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288DB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D25A9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09A9877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5C4D5A5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8F798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34D85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5BC42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815B3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946D9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3D57A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5890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7E536E2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05D7D5F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390CB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A8F4E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C960B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90624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16821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88F5B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47F74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A9BCE57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F772D7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18961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41974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55C38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3BF7F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A5000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FF981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7B5C9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F365EFC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647D68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FD69E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D4CF1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1A393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12D1B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0463A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6FAF0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9B2DB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23BEAAE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63E6D3B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55228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1A18A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301A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7A5E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7B5CC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A3313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A496D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075FEA4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FA70BF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83258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4460D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4346E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0329D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68D98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6CC66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048BD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8752E4E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09B6A84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C23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6194D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96C9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B0A67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EF7C1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77B20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F4A6A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AB44A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5AD8FB1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227E414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9BEE1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017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095D9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57578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C56CF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F2564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E41EF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8475F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1DA5FFA2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E6E5DC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108B6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C0249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49782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94016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07C3C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EFB6C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442E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0DDEDF8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044CBBD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CE5C8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C1715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2570C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63F37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7FAAB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C4245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B1ED0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75BA4C2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3CFF1C2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E90FC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0F94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C5623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56AD2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3CA53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9A8A0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AE8CC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5951AE2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31CC609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A38BC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3721B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157F6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C5CAB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FFAE9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D8DED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E8F89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8A8F4E0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7435372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90BD8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C414C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5EC2C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624E7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69EC3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98263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FFE2B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085</w:t>
            </w:r>
          </w:p>
        </w:tc>
      </w:tr>
      <w:tr w:rsidR="003531E8" w:rsidRPr="00C35063" w14:paraId="5AE66B21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74C6F4E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AE900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D8EA8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A9686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15FAF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4A02F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6095C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5E90D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306</w:t>
            </w:r>
          </w:p>
        </w:tc>
      </w:tr>
      <w:tr w:rsidR="003531E8" w:rsidRPr="00C35063" w14:paraId="19F5D1D7" w14:textId="77777777" w:rsidTr="00EC2794">
        <w:trPr>
          <w:trHeight w:val="476"/>
          <w:jc w:val="center"/>
        </w:trPr>
        <w:tc>
          <w:tcPr>
            <w:tcW w:w="1276" w:type="dxa"/>
            <w:vAlign w:val="bottom"/>
          </w:tcPr>
          <w:p w14:paraId="54A8BC9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579A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BD396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5071C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2A743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B9BC1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71DB8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00B39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285</w:t>
            </w:r>
          </w:p>
        </w:tc>
      </w:tr>
      <w:tr w:rsidR="003531E8" w:rsidRPr="00C35063" w14:paraId="44DB2348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067FEAD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61FE3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6388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020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6C500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48395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020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CBF1F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0DFE7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E74F5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</w:tr>
      <w:tr w:rsidR="003531E8" w:rsidRPr="00C35063" w14:paraId="6EC82CDE" w14:textId="77777777" w:rsidTr="00EC2794">
        <w:trPr>
          <w:trHeight w:val="491"/>
          <w:jc w:val="center"/>
        </w:trPr>
        <w:tc>
          <w:tcPr>
            <w:tcW w:w="1276" w:type="dxa"/>
            <w:vAlign w:val="bottom"/>
          </w:tcPr>
          <w:p w14:paraId="25E54BD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9C1FE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80806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36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CA3A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759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42305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46636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6178A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129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5DBA7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231</w:t>
            </w:r>
          </w:p>
        </w:tc>
      </w:tr>
      <w:tr w:rsidR="003531E8" w:rsidRPr="00C35063" w14:paraId="689491C2" w14:textId="77777777" w:rsidTr="00EC2794">
        <w:trPr>
          <w:trHeight w:val="476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06E2A3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56A3F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DE5EE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EC9C8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3D357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38007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761D4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4EC2D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26A8A469" w14:textId="77777777" w:rsidR="003531E8" w:rsidRPr="00C35063" w:rsidRDefault="003531E8" w:rsidP="003531E8">
      <w:pPr>
        <w:jc w:val="right"/>
      </w:pPr>
    </w:p>
    <w:p w14:paraId="2EB80558" w14:textId="77777777" w:rsidR="003531E8" w:rsidRPr="00C35063" w:rsidRDefault="003531E8" w:rsidP="003531E8">
      <w:pPr>
        <w:jc w:val="right"/>
      </w:pPr>
      <w:r w:rsidRPr="00C35063">
        <w:t>- Part 4 -</w:t>
      </w:r>
    </w:p>
    <w:tbl>
      <w:tblPr>
        <w:tblW w:w="10413" w:type="dxa"/>
        <w:jc w:val="center"/>
        <w:tblLook w:val="04A0" w:firstRow="1" w:lastRow="0" w:firstColumn="1" w:lastColumn="0" w:noHBand="0" w:noVBand="1"/>
      </w:tblPr>
      <w:tblGrid>
        <w:gridCol w:w="1276"/>
        <w:gridCol w:w="1306"/>
        <w:gridCol w:w="1306"/>
        <w:gridCol w:w="1305"/>
        <w:gridCol w:w="1305"/>
        <w:gridCol w:w="1305"/>
        <w:gridCol w:w="1305"/>
        <w:gridCol w:w="1305"/>
      </w:tblGrid>
      <w:tr w:rsidR="003531E8" w:rsidRPr="00C35063" w14:paraId="3EF2E066" w14:textId="77777777" w:rsidTr="00EC2794">
        <w:trPr>
          <w:trHeight w:val="456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B1D97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F04B34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Poland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81BA5F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Portugal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D795FF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Romania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A2160E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Slovenia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34D653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Slovakia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0F13AD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Finland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72D8C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Sweden</w:t>
            </w:r>
          </w:p>
        </w:tc>
      </w:tr>
      <w:tr w:rsidR="003531E8" w:rsidRPr="00C35063" w14:paraId="61171B94" w14:textId="77777777" w:rsidTr="00EC2794">
        <w:trPr>
          <w:trHeight w:val="470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069772F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21186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B248F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A5F6E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FD1D0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50A3F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ADFFB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137B49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2FA7C07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4E89F51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8CB55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15D51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9C072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CB476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7FD59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312BF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715C9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E6E8914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1E74EA9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5878B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1C313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97F26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3C205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B1237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AA43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F60D7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E9FE8A5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718DCD1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01928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5FB85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2F8CE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3DC66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F1054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6466E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CCC49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AC2875F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67ACD67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AC428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8066A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EF884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4B398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EA929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06543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D9A60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551D1BF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43D02FE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C9F24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606D5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4EF9B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CDF4E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3960F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4ABBA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0DC52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1C7D24F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1EE85F0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929D2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A3ECE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C4774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2056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A819A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EE151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AB9D8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070</w:t>
            </w:r>
          </w:p>
        </w:tc>
      </w:tr>
      <w:tr w:rsidR="003531E8" w:rsidRPr="00C35063" w14:paraId="75C774E3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49DC015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2CE60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81C94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1372B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25EDF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26073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F0EDC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DEC8B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013</w:t>
            </w:r>
          </w:p>
        </w:tc>
      </w:tr>
      <w:tr w:rsidR="003531E8" w:rsidRPr="00C35063" w14:paraId="3B43B14B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7FDC293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25190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3E5F2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1D684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933D5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A4C25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C062F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A2668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34B0AC4E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2EF54DD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B7B81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1D86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C253C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16021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5A262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76C08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C48F0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51B117CF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78CF0A3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C7F7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5CF54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3B6D6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E1E25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B5D59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D0BAF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A20BF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</w:tr>
      <w:tr w:rsidR="003531E8" w:rsidRPr="00C35063" w14:paraId="3052A96E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11EB325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C12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F650A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7FE5F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A6E8E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420FD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671CE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CC836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D9530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</w:tr>
      <w:tr w:rsidR="003531E8" w:rsidRPr="00C35063" w14:paraId="0D2294C2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6E3AA6C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1D9EA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5D201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A5435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15156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E3F8F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D34FD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AB77E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6EC5E0A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02B19BC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B2488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95736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7A34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41CD0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630C1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D2941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87D46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7D79367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14E091A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41973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527B5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51623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327E2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1E564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E13EF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3A04D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192EBE1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343EA93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EE71C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90C8F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7AC9D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9DAE0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2AC8B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6303D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968C5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E6827FA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4C6FDD6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8D508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57D11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FC5AA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2EC4E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45DFD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A9EF5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5080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BBD3892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2CD2A70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5F295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C1A80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156E71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EBFDB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718E0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628AF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7B140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2837DAC0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053030E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D1BF8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AE5AB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DA034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BD9A5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D778C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41AE3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C5E6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6DA27BD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01CFBF6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EDDEF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8F140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FF414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78359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AD5C0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B0D89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7183C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0971A9F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3A33567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885CF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63F5E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DD8E4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A777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8E4DD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4C119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4B660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2F8E48B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6FE5496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3E208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72BDB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E5448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823B6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2E4BF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242EB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22393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699F572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416476D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3122B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0D172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3D084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72997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75C9E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D0CB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090F3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ACF65B9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5B69D3E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F4302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E8D23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D6483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9D994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0E528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81943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1F9CC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47A3CDB2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417E50B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EB1C2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A4BDD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12E21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78DDD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E3EF4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60479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A77E4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F01598B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7216FB1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AB312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89FEB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FC651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BF750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F88A0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D4AA4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9631C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DB4DE23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61D4FBB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C8991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A6788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6B879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3DD24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B88B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BFABE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32174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7939F1D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6EBA8D2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C6D47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D26A7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4C4E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71045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C0BB5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DF35B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1BBFA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1F0271B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554BFFA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9B03D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EEC04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52F24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098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2483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099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DA6D1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96D3C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4778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054</w:t>
            </w:r>
          </w:p>
        </w:tc>
      </w:tr>
      <w:tr w:rsidR="003531E8" w:rsidRPr="00C35063" w14:paraId="444468D1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151909F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A0AD7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2C5CF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F65CC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52D06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11040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D3BAB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AEA6D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356</w:t>
            </w:r>
          </w:p>
        </w:tc>
      </w:tr>
      <w:tr w:rsidR="003531E8" w:rsidRPr="00C35063" w14:paraId="22FE6291" w14:textId="77777777" w:rsidTr="00EC2794">
        <w:trPr>
          <w:trHeight w:val="456"/>
          <w:jc w:val="center"/>
        </w:trPr>
        <w:tc>
          <w:tcPr>
            <w:tcW w:w="1276" w:type="dxa"/>
            <w:vAlign w:val="bottom"/>
          </w:tcPr>
          <w:p w14:paraId="0F75EF6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6EBF6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5B0A81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2DF2A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C3624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9F68E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878D6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497AF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352</w:t>
            </w:r>
          </w:p>
        </w:tc>
      </w:tr>
      <w:tr w:rsidR="003531E8" w:rsidRPr="00C35063" w14:paraId="4D3C8AB9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1418278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B1FBA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100EA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10215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DB272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037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79A71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0AC48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21BC2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079B7646" w14:textId="77777777" w:rsidTr="00EC2794">
        <w:trPr>
          <w:trHeight w:val="470"/>
          <w:jc w:val="center"/>
        </w:trPr>
        <w:tc>
          <w:tcPr>
            <w:tcW w:w="1276" w:type="dxa"/>
            <w:vAlign w:val="bottom"/>
          </w:tcPr>
          <w:p w14:paraId="26A2B19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8424F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8B885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F9BB8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080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9B3E8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BA5B6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51EF5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56A8E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138</w:t>
            </w:r>
          </w:p>
        </w:tc>
      </w:tr>
      <w:tr w:rsidR="003531E8" w:rsidRPr="00C35063" w14:paraId="00582966" w14:textId="77777777" w:rsidTr="00EC2794">
        <w:trPr>
          <w:trHeight w:val="456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72151DA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1FF27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A6059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305DF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90F7D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80AE4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AB867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52F39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5138E859" w14:textId="77777777" w:rsidR="003531E8" w:rsidRPr="00C35063" w:rsidRDefault="003531E8" w:rsidP="003531E8">
      <w:pPr>
        <w:jc w:val="right"/>
      </w:pPr>
    </w:p>
    <w:p w14:paraId="0F368450" w14:textId="77777777" w:rsidR="003531E8" w:rsidRPr="00C35063" w:rsidRDefault="003531E8" w:rsidP="003531E8">
      <w:pPr>
        <w:jc w:val="right"/>
      </w:pPr>
      <w:r w:rsidRPr="00C35063">
        <w:t>- Part 5 -</w:t>
      </w:r>
    </w:p>
    <w:tbl>
      <w:tblPr>
        <w:tblW w:w="10414" w:type="dxa"/>
        <w:jc w:val="center"/>
        <w:tblLook w:val="04A0" w:firstRow="1" w:lastRow="0" w:firstColumn="1" w:lastColumn="0" w:noHBand="0" w:noVBand="1"/>
      </w:tblPr>
      <w:tblGrid>
        <w:gridCol w:w="1276"/>
        <w:gridCol w:w="1318"/>
        <w:gridCol w:w="1318"/>
        <w:gridCol w:w="1318"/>
        <w:gridCol w:w="1318"/>
        <w:gridCol w:w="1230"/>
        <w:gridCol w:w="1318"/>
        <w:gridCol w:w="1318"/>
      </w:tblGrid>
      <w:tr w:rsidR="003531E8" w:rsidRPr="00C35063" w14:paraId="00B8E05D" w14:textId="77777777" w:rsidTr="00EC2794">
        <w:trPr>
          <w:trHeight w:val="71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7EBB18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DC4CE1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Iceland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7E2051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Norway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AA8F54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Switzerland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49636F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Montenegro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784B9B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North Macedonia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F92836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Serbia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88949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Turkey</w:t>
            </w:r>
          </w:p>
        </w:tc>
      </w:tr>
      <w:tr w:rsidR="003531E8" w:rsidRPr="00C35063" w14:paraId="1461DEAF" w14:textId="77777777" w:rsidTr="00EC2794">
        <w:trPr>
          <w:trHeight w:val="469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4F84072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C1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136C4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2E214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BEBAA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0BF5D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E3B43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84894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933B9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F9EB6B5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09A8965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9CA5B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8DCE4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2F0BC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E39B8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D323E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15FB4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56F91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9CA879C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26D3FEF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E83E7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B0353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F55ED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44F16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ED708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01E34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78C92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7C42C9A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09C1315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8F470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A5932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0AA89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F3756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EB359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74183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D26D9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A9CE8AF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5BEFE07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8425B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A8364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35FB6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F9B9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3C97B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9419E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B15F2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B5E8282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5097694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AE8B4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211AD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10CA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29398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8FC7D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F1F2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E45A0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6C9C8B6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43C15F0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67C3B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CD4A4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056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A87CF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CEAF0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056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1E5CB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D7AD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372D1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044</w:t>
            </w:r>
          </w:p>
        </w:tc>
      </w:tr>
      <w:tr w:rsidR="003531E8" w:rsidRPr="00C35063" w14:paraId="76A52D3B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2625C39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CE1B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F56F9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C65FA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4F555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88D64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90163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B101F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3C847158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39C51BB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C5B2F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6FAC5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341E3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77E0D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F8C5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AACD1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8A023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5985F85D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3FFD03A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80F5F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69646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3D31B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A9D83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D92E9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DD4AE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90011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13B5A020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0395E60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A721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B03B0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D61FB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8A851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039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20C19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B059F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78E9F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015</w:t>
            </w:r>
          </w:p>
        </w:tc>
      </w:tr>
      <w:tr w:rsidR="003531E8" w:rsidRPr="00C35063" w14:paraId="200A00AA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39CC9FD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1D38D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19CD3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E1C93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F0F27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025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935F0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B1838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0FD92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</w:tr>
      <w:tr w:rsidR="003531E8" w:rsidRPr="00C35063" w14:paraId="575CD2C2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3AC8314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17617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03B31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F9E8B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61CE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45C23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398F6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3E415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DDB1DB4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1F0E52D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8DC1D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5197D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39F07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C9C57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AA2D3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958A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FE4CF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09C221C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0A0F864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9EAC8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4E92D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64E28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524DE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824A2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6310A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82E51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E56DC1E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10D57C3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0A2C7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594BD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C04DA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70D15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1CF61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199C6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9229B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8F59635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1547632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B3E3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3ADD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59D78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AD580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16575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22505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7022D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C44F620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70902BA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E7423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E419C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BD294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E46D2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3CDA3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8B864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AA608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6ADD11C8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5CA30B7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FC501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98629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0BCA9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69086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74650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54C970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C085E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AD0FD51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3E00080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412E2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93F1F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B7921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6C36A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79646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0EBFE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E4E92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EB12B13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4E92F43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AF385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107BE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6F20B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4702B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40187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F6C8D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83005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98016C8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7DCE627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A3BAD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443EB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28017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CD61D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302C2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19EDE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C81FF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9A64DE8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41F6E9B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721E3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FE68B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051A6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D322B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E8520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A088B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A91C0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4DCF4A1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1C078AA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60276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D46D5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74658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6880C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203E3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0060A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8802B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356CEC66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5BA1AFA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DBD07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D92D4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AC25D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3553E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E146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69A7F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5C9FD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4E1D36C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2EB5D11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23E0A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6E83C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C2D8C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029EC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91643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BEC05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E5971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CED1262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7678CB7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23AB3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6D36C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DB2E2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879C4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82925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3562A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15B5D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ED14709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4DE6EBF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C28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F6CBE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F8413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EAC9F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52497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DA34E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2D2CE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1FAA3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876A8E3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2D9EFC5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424CF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055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8ECF7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BA8D4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CAD6B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9B7F2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6A9547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044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ED738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</w:tr>
      <w:tr w:rsidR="003531E8" w:rsidRPr="00C35063" w14:paraId="258836C1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3B39DCF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DDC02D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2241C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4281C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798D4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077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2CC7E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FE128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1AB46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397</w:t>
            </w:r>
          </w:p>
        </w:tc>
      </w:tr>
      <w:tr w:rsidR="003531E8" w:rsidRPr="00C35063" w14:paraId="767C0D2F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75A9415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3C550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9811F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F611C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14484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068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26590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3193E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047151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375</w:t>
            </w:r>
          </w:p>
        </w:tc>
      </w:tr>
      <w:tr w:rsidR="003531E8" w:rsidRPr="00C35063" w14:paraId="2D1E95A4" w14:textId="77777777" w:rsidTr="00EC2794">
        <w:trPr>
          <w:trHeight w:val="483"/>
          <w:jc w:val="center"/>
        </w:trPr>
        <w:tc>
          <w:tcPr>
            <w:tcW w:w="1276" w:type="dxa"/>
            <w:vAlign w:val="bottom"/>
          </w:tcPr>
          <w:p w14:paraId="1012BF5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42F21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4DA6B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01457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D3E78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65666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175BB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260F1C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3531E8" w:rsidRPr="00C35063" w14:paraId="19753EAA" w14:textId="77777777" w:rsidTr="00EC2794">
        <w:trPr>
          <w:trHeight w:val="469"/>
          <w:jc w:val="center"/>
        </w:trPr>
        <w:tc>
          <w:tcPr>
            <w:tcW w:w="1276" w:type="dxa"/>
            <w:vAlign w:val="bottom"/>
          </w:tcPr>
          <w:p w14:paraId="095F80C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DC481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C615C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3E96CA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2B83E6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3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6FD118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098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B54495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094</w:t>
            </w:r>
          </w:p>
        </w:tc>
        <w:tc>
          <w:tcPr>
            <w:tcW w:w="1318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14F12E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134</w:t>
            </w:r>
          </w:p>
        </w:tc>
      </w:tr>
      <w:tr w:rsidR="003531E8" w:rsidRPr="00C35063" w14:paraId="77618EC0" w14:textId="77777777" w:rsidTr="00EC2794">
        <w:trPr>
          <w:trHeight w:val="483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1F1C82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97D26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6EFA7B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8C0459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8F7EA3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F9DE72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D7B434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28DADF" w14:textId="77777777" w:rsidR="003531E8" w:rsidRPr="006A69CD" w:rsidRDefault="003531E8" w:rsidP="00EC2794">
            <w:pPr>
              <w:jc w:val="right"/>
              <w:rPr>
                <w:sz w:val="20"/>
                <w:szCs w:val="20"/>
              </w:rPr>
            </w:pPr>
            <w:r w:rsidRPr="006A69CD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A69CD">
              <w:rPr>
                <w:color w:val="000000"/>
                <w:sz w:val="20"/>
                <w:szCs w:val="20"/>
              </w:rPr>
              <w:t>001</w:t>
            </w:r>
          </w:p>
        </w:tc>
      </w:tr>
    </w:tbl>
    <w:p w14:paraId="74AE519C" w14:textId="77777777" w:rsidR="003531E8" w:rsidRPr="00C35063" w:rsidRDefault="003531E8" w:rsidP="003531E8">
      <w:pPr>
        <w:jc w:val="right"/>
        <w:rPr>
          <w:b/>
          <w:bCs/>
        </w:rPr>
      </w:pPr>
    </w:p>
    <w:p w14:paraId="5E7DC33C" w14:textId="77777777" w:rsidR="003531E8" w:rsidRPr="00C35063" w:rsidRDefault="003531E8" w:rsidP="003531E8">
      <w:pPr>
        <w:spacing w:after="160" w:line="259" w:lineRule="auto"/>
        <w:rPr>
          <w:b/>
          <w:bCs/>
        </w:rPr>
      </w:pPr>
      <w:r w:rsidRPr="00C35063">
        <w:rPr>
          <w:b/>
          <w:bCs/>
        </w:rPr>
        <w:br w:type="page"/>
      </w:r>
    </w:p>
    <w:p w14:paraId="19B7AE7D" w14:textId="77777777" w:rsidR="003531E8" w:rsidRPr="00C35063" w:rsidRDefault="003531E8" w:rsidP="003531E8">
      <w:pPr>
        <w:pStyle w:val="Heading1"/>
        <w:numPr>
          <w:ilvl w:val="0"/>
          <w:numId w:val="0"/>
        </w:numPr>
        <w:ind w:left="360" w:hanging="360"/>
      </w:pPr>
      <w:r w:rsidRPr="00C35063">
        <w:rPr>
          <w:bCs/>
        </w:rPr>
        <w:lastRenderedPageBreak/>
        <w:t>Appendix 2</w:t>
      </w:r>
      <w:r w:rsidRPr="00C35063">
        <w:t xml:space="preserve"> - The decision matrix </w:t>
      </w:r>
    </w:p>
    <w:p w14:paraId="36ADB525" w14:textId="77777777" w:rsidR="003531E8" w:rsidRPr="00C35063" w:rsidRDefault="003531E8" w:rsidP="003531E8">
      <w:pPr>
        <w:jc w:val="right"/>
      </w:pPr>
      <w:r w:rsidRPr="00C35063">
        <w:t>- Part 1 -</w:t>
      </w:r>
    </w:p>
    <w:tbl>
      <w:tblPr>
        <w:tblW w:w="9512" w:type="dxa"/>
        <w:jc w:val="center"/>
        <w:tblLook w:val="04A0" w:firstRow="1" w:lastRow="0" w:firstColumn="1" w:lastColumn="0" w:noHBand="0" w:noVBand="1"/>
      </w:tblPr>
      <w:tblGrid>
        <w:gridCol w:w="1276"/>
        <w:gridCol w:w="1266"/>
        <w:gridCol w:w="1394"/>
        <w:gridCol w:w="1394"/>
        <w:gridCol w:w="1394"/>
        <w:gridCol w:w="1394"/>
        <w:gridCol w:w="1394"/>
      </w:tblGrid>
      <w:tr w:rsidR="003531E8" w:rsidRPr="00C35063" w14:paraId="4B08C964" w14:textId="77777777" w:rsidTr="00EC2794">
        <w:trPr>
          <w:trHeight w:val="863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0B2E13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F35C60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Belgium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2BC808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Bulgaria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A5D019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Czech Republic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2D05DC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Denmark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4673ED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Germany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DA5557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Estonia</w:t>
            </w:r>
          </w:p>
        </w:tc>
      </w:tr>
      <w:tr w:rsidR="003531E8" w:rsidRPr="00C35063" w14:paraId="73256D83" w14:textId="77777777" w:rsidTr="00EC2794">
        <w:trPr>
          <w:trHeight w:val="565"/>
          <w:jc w:val="center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22D28D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F4412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74CF3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3E144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9C8A1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6B355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EAAE1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F24E32E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E72D87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CA867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951E6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BD395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4D1D9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73F34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47EB9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6EE7225" w14:textId="77777777" w:rsidTr="00EC2794">
        <w:trPr>
          <w:trHeight w:val="550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2C3CD3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2612D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AC9D3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171C4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A54BA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5325E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E29EA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7BE5512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9DD5B9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1D03B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24070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2D798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9BBA1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3E9E8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53A3C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9EE9F07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D25639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42BBD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2E3AE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9637B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E416C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4A01E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386E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192F592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57C70E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7C330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BFB18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0A2AE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1C0BC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FC857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982A1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1E02DFB2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E38D46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AF88D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077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21E58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065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6FD0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051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ACF0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A1908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087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31512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047</w:t>
            </w:r>
          </w:p>
        </w:tc>
      </w:tr>
      <w:tr w:rsidR="003531E8" w:rsidRPr="00C35063" w14:paraId="0B3A7185" w14:textId="77777777" w:rsidTr="00EC2794">
        <w:trPr>
          <w:trHeight w:val="550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4C6EAD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3ED9D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37AB4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B38A8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D649E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DE6CE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058E8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360F969A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21BAEE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0D1E7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56AB8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FFFE6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CFF93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9831C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BAA31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5945981D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11657E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6F5A8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F1D3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5A0D7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C481C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B4660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BAB1D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07CA925E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E978E9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D05D7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9E310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CC16D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93FCA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50A3B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A6099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3531E8" w:rsidRPr="00C35063" w14:paraId="40B9BAED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5DCF95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F139C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427F6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1E7E4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DF429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0A315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13769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</w:tr>
      <w:tr w:rsidR="003531E8" w:rsidRPr="00C35063" w14:paraId="432FE72B" w14:textId="77777777" w:rsidTr="00EC2794">
        <w:trPr>
          <w:trHeight w:val="550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44ECF1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42A10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2894B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DCE32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041A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87E1E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F3708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0CA322C9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C44273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3609D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249C0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829C5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B4DA1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1ED94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82527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498F44D4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7A3449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34C85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F7443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00E72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B139C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0198D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51A0B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4227869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504346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31882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40409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F9C7B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6F13B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55214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EACF6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FAF6EEF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720227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C959D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89B9B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A5BAE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00169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6EB30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D72B9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A96E283" w14:textId="77777777" w:rsidTr="00EC2794">
        <w:trPr>
          <w:trHeight w:val="550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3F9A11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0676D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08CE2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D85CD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6DAAC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3E420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77F24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1684C5C0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7CAF6E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62E1C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7B9E4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74CD1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ED7C8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CFC46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AD759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1E12F395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A30A72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C20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D4C45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7DA42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0F8F3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F5EE0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BA1D9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0F3FE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466EE864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17683B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068CC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52A27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2FFE6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3FBEA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8336C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D9967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771EBB84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D619E6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AC50A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9F67D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608EE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5648D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35710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3D8B8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7656BD8F" w14:textId="77777777" w:rsidTr="00EC2794">
        <w:trPr>
          <w:trHeight w:val="550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0CB25B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23538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494A3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B14C2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C3D0D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2F52A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835B6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AEF57D0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B2FECC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E5CF0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43D6D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96091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E885E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66167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78660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033</w:t>
            </w:r>
          </w:p>
        </w:tc>
      </w:tr>
      <w:tr w:rsidR="003531E8" w:rsidRPr="00C35063" w14:paraId="50C60B04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0899A8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FBACB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1E4E9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B9A37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BFDC7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78FCA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8224A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43CC8B6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A17031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59FC8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3A13D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17496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673C9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8C870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261D3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F42E831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ECCB42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3E4DF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42A06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11544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DC24F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827EB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43A5F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6E389E7" w14:textId="77777777" w:rsidTr="00EC2794">
        <w:trPr>
          <w:trHeight w:val="550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D29C7B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C9FE1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2679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1E49F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08361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0ED99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BEE85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274F301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2E1CE9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18071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D5AFA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045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C0D53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071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C06B4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DF995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047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0B958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212</w:t>
            </w:r>
          </w:p>
        </w:tc>
      </w:tr>
      <w:tr w:rsidR="003531E8" w:rsidRPr="00C35063" w14:paraId="26B53D8E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9B2A5B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B4B95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37AFC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6019D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CC738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789F6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88872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225</w:t>
            </w:r>
          </w:p>
        </w:tc>
      </w:tr>
      <w:tr w:rsidR="003531E8" w:rsidRPr="00C35063" w14:paraId="303F6C94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074363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B0D56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F893B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4864A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4AD80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4D56B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044E5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179</w:t>
            </w:r>
          </w:p>
        </w:tc>
      </w:tr>
      <w:tr w:rsidR="003531E8" w:rsidRPr="00C35063" w14:paraId="2A5E41A9" w14:textId="77777777" w:rsidTr="00EC2794">
        <w:trPr>
          <w:trHeight w:val="565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3529FC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984F3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019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2399F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D6805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0704E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54676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0F2DD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</w:tr>
      <w:tr w:rsidR="003531E8" w:rsidRPr="00C35063" w14:paraId="3DD1CD21" w14:textId="77777777" w:rsidTr="00EC2794">
        <w:trPr>
          <w:trHeight w:val="550"/>
          <w:jc w:val="center"/>
        </w:trPr>
        <w:tc>
          <w:tcPr>
            <w:tcW w:w="127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09BED7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26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EB452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1C7C2C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086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872FC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40614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DF8F3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038</w:t>
            </w:r>
          </w:p>
        </w:tc>
        <w:tc>
          <w:tcPr>
            <w:tcW w:w="1394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862F5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270</w:t>
            </w:r>
          </w:p>
        </w:tc>
      </w:tr>
      <w:tr w:rsidR="003531E8" w:rsidRPr="00C35063" w14:paraId="07ECE81F" w14:textId="77777777" w:rsidTr="00EC2794">
        <w:trPr>
          <w:trHeight w:val="565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B74641" w14:textId="77777777" w:rsidR="003531E8" w:rsidRPr="00C35063" w:rsidRDefault="003531E8" w:rsidP="00EC2794">
            <w:pPr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0EE83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EFF74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ED279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14C7C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4154A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5903A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26919C52" w14:textId="77777777" w:rsidR="003531E8" w:rsidRPr="00C35063" w:rsidRDefault="003531E8" w:rsidP="003531E8">
      <w:pPr>
        <w:jc w:val="right"/>
      </w:pPr>
    </w:p>
    <w:p w14:paraId="3B26ABF6" w14:textId="77777777" w:rsidR="003531E8" w:rsidRPr="00C35063" w:rsidRDefault="003531E8" w:rsidP="003531E8">
      <w:pPr>
        <w:jc w:val="right"/>
      </w:pPr>
      <w:r w:rsidRPr="00C35063">
        <w:t>- Part 2 -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850"/>
        <w:gridCol w:w="1306"/>
        <w:gridCol w:w="1306"/>
        <w:gridCol w:w="1305"/>
        <w:gridCol w:w="1305"/>
        <w:gridCol w:w="1305"/>
        <w:gridCol w:w="1305"/>
        <w:gridCol w:w="816"/>
      </w:tblGrid>
      <w:tr w:rsidR="003531E8" w:rsidRPr="00C35063" w14:paraId="6FC6944A" w14:textId="77777777" w:rsidTr="001804D4">
        <w:trPr>
          <w:trHeight w:val="452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9FE2B8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C98B53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Ireland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F2F13A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Greece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1D2480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Spain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0E0198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France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5FD572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Croatia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8C5D38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Italy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E0FFEA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Cyprus</w:t>
            </w:r>
          </w:p>
        </w:tc>
      </w:tr>
      <w:tr w:rsidR="003531E8" w:rsidRPr="00C35063" w14:paraId="6C7A8A68" w14:textId="77777777" w:rsidTr="001804D4">
        <w:trPr>
          <w:trHeight w:val="467"/>
          <w:jc w:val="center"/>
        </w:trPr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3033C46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01B3D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5D7A4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28C59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311CD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2CBFB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C3DEA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42246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0FE6C2C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341CAA9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C8875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FE034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D19F3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D6506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D6910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87643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1C1FD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6CD1A4B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1B88B17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0E22F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61132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29D2A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83560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88A3C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FF396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4AA5F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A59E248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75767FD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14529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B08CA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116FF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01032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E3311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DECFC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D5639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492F39D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154AC2D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2288E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EADFF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9F86E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0773A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EDCEA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1D9AA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C21B0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A56901E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4498D0B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8BA79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A82A2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66417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EAFCA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EC4F6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AE814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A335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4E26109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25E39C2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EA420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087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F514A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046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258D3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060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A7C60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640FB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062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BAF8E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EB9C9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3531E8" w:rsidRPr="00C35063" w14:paraId="7E32DB87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3BB1618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F62D1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2B962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2D349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480C9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18582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FB5CD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264BB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43975E8C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001CD18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9E780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6EFAB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95D8E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AE471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EA3A4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C9EE4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C841F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0151A9FA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2112F51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50E06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BD849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957A0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77A6E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4ABA8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E2488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06009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2568C124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34F29EB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C05B4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7B35F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D2504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5D62F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AA950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239AE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F9C78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1C4CEE7B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3EC64AE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34956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54523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E2812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81EDD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8F2DA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D7F90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79375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63DD9013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4E65B16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53E2F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37AF3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49D0B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D98A8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A4026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FE284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5CF2D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DF121BA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45ED24E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ADC9B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20983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7B95C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2D9E1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16343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DEF33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260DE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1DA4B39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66A7B43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BA4F9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8B4B7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DBBDC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0C13B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5D5BE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9C640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B60B4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F24BE01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0E84B3A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ED07B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4E404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0528E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00085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4C5E8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D2222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7406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AD10436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7F9A0A3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88039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FE25C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FCE59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FFB91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6C001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4C6BA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CB358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778FC50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7F9B5DB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67F88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B4FC1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3739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B3F91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68332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7F9F3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0BA2F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E775B64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17743D3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5D2AA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39B03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2B0C2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7CD3B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D1B2E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C9D31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B4CF0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F78985D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23FA045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853E7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BB4D2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8BA1C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CAAD4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676AE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7C99B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213EF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A4EA7E6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307A087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A2BD0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3A978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D4C62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C390E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9AD59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01F73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7623F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C5C05F2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668C155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1BB54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0706C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9B651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82261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FCB23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4E1B7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7F57E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6FCC079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315CE44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ADC5E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8D96B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DBD0F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ED199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FFC22D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D1F35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7141F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F12C272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5970EC0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1C7F9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56DD8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7C730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56CE1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2CC7F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00C58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A74BC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462C6EA4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6DBA6F3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4AA9F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66454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7DE1D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4D851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F6AB2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11BA8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2ED84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32F155D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319D68A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C5087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E38F3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FAB2F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B049C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0A486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8888C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F45A0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22F3584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5053618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9D27D7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2357B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E9683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4EEFA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D4D8B7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EB9F2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4690D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591C5DB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2824D64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3D4D0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C0698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9CEFB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A4A4C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53599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9FC44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399EE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A84B466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5460366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13F11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142FB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77095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AF5A7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2DDEE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064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CDC20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034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9851B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692</w:t>
            </w:r>
          </w:p>
        </w:tc>
      </w:tr>
      <w:tr w:rsidR="003531E8" w:rsidRPr="00C35063" w14:paraId="4DBD06D9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600986B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83111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34B3E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E625A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3FE3E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177D3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2AC44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B98F5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124</w:t>
            </w:r>
          </w:p>
        </w:tc>
      </w:tr>
      <w:tr w:rsidR="003531E8" w:rsidRPr="00C35063" w14:paraId="6C23B1E3" w14:textId="77777777" w:rsidTr="001804D4">
        <w:trPr>
          <w:trHeight w:val="452"/>
          <w:jc w:val="center"/>
        </w:trPr>
        <w:tc>
          <w:tcPr>
            <w:tcW w:w="850" w:type="dxa"/>
            <w:vAlign w:val="bottom"/>
          </w:tcPr>
          <w:p w14:paraId="67BC918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284BC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EEDED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E6B82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330A1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177D2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29661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3E2BD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124</w:t>
            </w:r>
          </w:p>
        </w:tc>
      </w:tr>
      <w:tr w:rsidR="003531E8" w:rsidRPr="00C35063" w14:paraId="574AE514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306C3DD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8C2F7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05354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D9D13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3BFE8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A048D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022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16A11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2ED26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55CA630" w14:textId="77777777" w:rsidTr="001804D4">
        <w:trPr>
          <w:trHeight w:val="467"/>
          <w:jc w:val="center"/>
        </w:trPr>
        <w:tc>
          <w:tcPr>
            <w:tcW w:w="850" w:type="dxa"/>
            <w:vAlign w:val="bottom"/>
          </w:tcPr>
          <w:p w14:paraId="6F430F6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C33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B3964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99C96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CFA47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E570B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069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216C7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4A676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81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6E667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038</w:t>
            </w:r>
          </w:p>
        </w:tc>
      </w:tr>
      <w:tr w:rsidR="003531E8" w:rsidRPr="00C35063" w14:paraId="4AC174FD" w14:textId="77777777" w:rsidTr="001804D4">
        <w:trPr>
          <w:trHeight w:val="452"/>
          <w:jc w:val="center"/>
        </w:trPr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0E604E9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B2BCF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07EA4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B2A4F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7074E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41601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111A1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22D13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7AB1DC5B" w14:textId="77777777" w:rsidR="003531E8" w:rsidRPr="00C35063" w:rsidRDefault="003531E8" w:rsidP="003531E8">
      <w:pPr>
        <w:jc w:val="right"/>
      </w:pPr>
    </w:p>
    <w:p w14:paraId="145F9615" w14:textId="77777777" w:rsidR="003531E8" w:rsidRPr="00C35063" w:rsidRDefault="003531E8" w:rsidP="003531E8">
      <w:pPr>
        <w:jc w:val="right"/>
      </w:pPr>
      <w:r w:rsidRPr="00C35063">
        <w:t>- Part 3 -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06"/>
        <w:gridCol w:w="1306"/>
        <w:gridCol w:w="1306"/>
        <w:gridCol w:w="1305"/>
        <w:gridCol w:w="1305"/>
        <w:gridCol w:w="1305"/>
        <w:gridCol w:w="1305"/>
        <w:gridCol w:w="701"/>
      </w:tblGrid>
      <w:tr w:rsidR="003531E8" w:rsidRPr="00C35063" w14:paraId="52D66B1E" w14:textId="77777777" w:rsidTr="001804D4">
        <w:trPr>
          <w:trHeight w:val="575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0D636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AAE34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Latvia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DDB62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Lithuania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8A16861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Luxembourg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2E4142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Hungary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08A49A8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Malta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389338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Netherlands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746F17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Austria</w:t>
            </w:r>
          </w:p>
        </w:tc>
      </w:tr>
      <w:tr w:rsidR="003531E8" w:rsidRPr="00C35063" w14:paraId="17CFBE01" w14:textId="77777777" w:rsidTr="001804D4">
        <w:trPr>
          <w:trHeight w:val="575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06D84CB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03FB1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C5AAA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30B31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526A5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C588C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1D34F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854C5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E248CA5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17B8F44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80C97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BDF3D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401A2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3839F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146C8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937E6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65596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C17E851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4B34503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F6F3C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F2D4F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DFC52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9ADAA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C2498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8C71C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F4B03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E29C6FC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3C38652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8E9C5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11388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B3963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95EA9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56327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DB109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18596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2D71FDD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53C3AF3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2528E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9EAC3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41775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8C621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9C784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C021B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DAAAC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9BEE2F4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51EE2D4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4B443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85133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3F6DB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60D09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2DD7F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C1F1C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65F04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3FED13C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3B15865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CFB51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022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63D68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047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29CD5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B7435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054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9F5E6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F5BB0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072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1425E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060</w:t>
            </w:r>
          </w:p>
        </w:tc>
      </w:tr>
      <w:tr w:rsidR="003531E8" w:rsidRPr="00C35063" w14:paraId="3C39EF96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61AD94C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30A58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4AF7B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0E393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B5D80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2E92A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BC534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D493E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009</w:t>
            </w:r>
          </w:p>
        </w:tc>
      </w:tr>
      <w:tr w:rsidR="003531E8" w:rsidRPr="00C35063" w14:paraId="5139D003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15A9270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4B3A1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FF880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13277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DD409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04D61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95673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A5EB1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29A0B925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31EDF56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ED5DD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35FBF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10EE8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9C88B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369B9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FCD80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F8B0B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0E5BD806" w14:textId="77777777" w:rsidTr="001804D4">
        <w:trPr>
          <w:trHeight w:val="589"/>
          <w:jc w:val="center"/>
        </w:trPr>
        <w:tc>
          <w:tcPr>
            <w:tcW w:w="1276" w:type="dxa"/>
            <w:vAlign w:val="bottom"/>
          </w:tcPr>
          <w:p w14:paraId="15EB97A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25F2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CF5D3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3887E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C2C9A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BE63C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07BDC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07B94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005</w:t>
            </w:r>
          </w:p>
        </w:tc>
      </w:tr>
      <w:tr w:rsidR="003531E8" w:rsidRPr="00C35063" w14:paraId="355E7D42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747B21F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D3CF8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CC9DF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ED4201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DFB74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87BE2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965B9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845B5D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</w:tr>
      <w:tr w:rsidR="003531E8" w:rsidRPr="00C35063" w14:paraId="7CA68972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04F819A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FC08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D9873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2521F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96056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5960F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E9877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FEF91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307F80B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1BF3CD0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0E68A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D0BA7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8E0FE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05760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8E95B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130BF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BDCA5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AC12226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73C39DD4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8AB41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2AD94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DF32B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AA7FB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F2370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36773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893B9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568BD01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2E47C82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D52F9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8EB38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892FE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00B60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053C1A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37C88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13CB3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17A9DAD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1E277AA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99F1D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E0EC9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E19BB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1EEE0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9D7D3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DAAE6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61A16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119C7FD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37FFCFD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C18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D5245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E061D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166A8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013C1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6A4A8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B98AD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10084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6BE7425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5519D9A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BEA91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6AA89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D331C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2A6A1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353F1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C302F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54B5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357BE44" w14:textId="77777777" w:rsidTr="001804D4">
        <w:trPr>
          <w:trHeight w:val="575"/>
          <w:jc w:val="center"/>
        </w:trPr>
        <w:tc>
          <w:tcPr>
            <w:tcW w:w="1276" w:type="dxa"/>
            <w:vAlign w:val="bottom"/>
          </w:tcPr>
          <w:p w14:paraId="337A949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A36D4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A4F3E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2D78A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796EB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989FA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32C5D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DD2EC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B94068F" w14:textId="77777777" w:rsidTr="001804D4">
        <w:trPr>
          <w:trHeight w:val="589"/>
          <w:jc w:val="center"/>
        </w:trPr>
        <w:tc>
          <w:tcPr>
            <w:tcW w:w="1276" w:type="dxa"/>
            <w:vAlign w:val="bottom"/>
          </w:tcPr>
          <w:p w14:paraId="482AFED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8014B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A68AD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28367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BE321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94ABC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8E7FC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C7EB2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32AD057" w14:textId="77777777" w:rsidTr="001804D4">
        <w:trPr>
          <w:trHeight w:val="150"/>
          <w:jc w:val="center"/>
        </w:trPr>
        <w:tc>
          <w:tcPr>
            <w:tcW w:w="1276" w:type="dxa"/>
            <w:vAlign w:val="bottom"/>
          </w:tcPr>
          <w:p w14:paraId="78CC974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D47E6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01CF6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7F16D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9BD6D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8E422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58C037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6EDD4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A32FDF8" w14:textId="77777777" w:rsidTr="001804D4">
        <w:trPr>
          <w:trHeight w:val="150"/>
          <w:jc w:val="center"/>
        </w:trPr>
        <w:tc>
          <w:tcPr>
            <w:tcW w:w="1276" w:type="dxa"/>
            <w:vAlign w:val="bottom"/>
          </w:tcPr>
          <w:p w14:paraId="7C878F9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9D7D7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E2E26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1518E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A68733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19BC9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65712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B2E61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B01D269" w14:textId="77777777" w:rsidTr="001804D4">
        <w:trPr>
          <w:trHeight w:val="150"/>
          <w:jc w:val="center"/>
        </w:trPr>
        <w:tc>
          <w:tcPr>
            <w:tcW w:w="1276" w:type="dxa"/>
            <w:vAlign w:val="bottom"/>
          </w:tcPr>
          <w:p w14:paraId="6145CA3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6C7A6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9F842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9D866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3962F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96D09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CCD41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5F09E9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3E91EB83" w14:textId="77777777" w:rsidTr="001804D4">
        <w:trPr>
          <w:trHeight w:val="150"/>
          <w:jc w:val="center"/>
        </w:trPr>
        <w:tc>
          <w:tcPr>
            <w:tcW w:w="1276" w:type="dxa"/>
            <w:vAlign w:val="bottom"/>
          </w:tcPr>
          <w:p w14:paraId="6FF1FD2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88C5EA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71D5D4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903A4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183BD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BD5C2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865B4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67A0D5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E769C04" w14:textId="77777777" w:rsidTr="001804D4">
        <w:trPr>
          <w:trHeight w:val="486"/>
          <w:jc w:val="center"/>
        </w:trPr>
        <w:tc>
          <w:tcPr>
            <w:tcW w:w="1276" w:type="dxa"/>
            <w:vAlign w:val="bottom"/>
          </w:tcPr>
          <w:p w14:paraId="7F04DC2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7E9CA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4CC6C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7384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A987C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C9B1C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0B6281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2DADF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4022531" w14:textId="77777777" w:rsidTr="001804D4">
        <w:trPr>
          <w:trHeight w:val="471"/>
          <w:jc w:val="center"/>
        </w:trPr>
        <w:tc>
          <w:tcPr>
            <w:tcW w:w="1276" w:type="dxa"/>
            <w:vAlign w:val="bottom"/>
          </w:tcPr>
          <w:p w14:paraId="474C186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50DDD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5A6FD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809D6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23A1F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09F60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30F8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B4BEA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AF42EF7" w14:textId="77777777" w:rsidTr="001804D4">
        <w:trPr>
          <w:trHeight w:val="486"/>
          <w:jc w:val="center"/>
        </w:trPr>
        <w:tc>
          <w:tcPr>
            <w:tcW w:w="1276" w:type="dxa"/>
            <w:vAlign w:val="bottom"/>
          </w:tcPr>
          <w:p w14:paraId="5159A88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A4550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5F010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B648D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1488D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7D17C5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9AE05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9DCDF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03D6D35" w14:textId="77777777" w:rsidTr="001804D4">
        <w:trPr>
          <w:trHeight w:val="471"/>
          <w:jc w:val="center"/>
        </w:trPr>
        <w:tc>
          <w:tcPr>
            <w:tcW w:w="1276" w:type="dxa"/>
            <w:vAlign w:val="bottom"/>
          </w:tcPr>
          <w:p w14:paraId="74BA7B4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18C39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15301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DE26B8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42C71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070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DDBDE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048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CA8E3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020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BE011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085</w:t>
            </w:r>
          </w:p>
        </w:tc>
      </w:tr>
      <w:tr w:rsidR="003531E8" w:rsidRPr="00C35063" w14:paraId="6AEA1DC3" w14:textId="77777777" w:rsidTr="001804D4">
        <w:trPr>
          <w:trHeight w:val="486"/>
          <w:jc w:val="center"/>
        </w:trPr>
        <w:tc>
          <w:tcPr>
            <w:tcW w:w="1276" w:type="dxa"/>
            <w:vAlign w:val="bottom"/>
          </w:tcPr>
          <w:p w14:paraId="2F93628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37611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B952C0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C65BD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BD038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3DC23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4F8B5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A19BF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306</w:t>
            </w:r>
          </w:p>
        </w:tc>
      </w:tr>
      <w:tr w:rsidR="003531E8" w:rsidRPr="00C35063" w14:paraId="0030AAE7" w14:textId="77777777" w:rsidTr="001804D4">
        <w:trPr>
          <w:trHeight w:val="471"/>
          <w:jc w:val="center"/>
        </w:trPr>
        <w:tc>
          <w:tcPr>
            <w:tcW w:w="1276" w:type="dxa"/>
            <w:vAlign w:val="bottom"/>
          </w:tcPr>
          <w:p w14:paraId="3284AE9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29935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075AD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3392F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059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9ABAF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029C62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36424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988B9C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285</w:t>
            </w:r>
          </w:p>
        </w:tc>
      </w:tr>
      <w:tr w:rsidR="003531E8" w:rsidRPr="00C35063" w14:paraId="481A28DE" w14:textId="77777777" w:rsidTr="001804D4">
        <w:trPr>
          <w:trHeight w:val="486"/>
          <w:jc w:val="center"/>
        </w:trPr>
        <w:tc>
          <w:tcPr>
            <w:tcW w:w="1276" w:type="dxa"/>
            <w:vAlign w:val="bottom"/>
          </w:tcPr>
          <w:p w14:paraId="6619217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26430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E72A0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020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4351F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AB3B7B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020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15A89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F25B16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023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9D42D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008</w:t>
            </w:r>
          </w:p>
        </w:tc>
      </w:tr>
      <w:tr w:rsidR="003531E8" w:rsidRPr="00C35063" w14:paraId="3484AA3E" w14:textId="77777777" w:rsidTr="001804D4">
        <w:trPr>
          <w:trHeight w:val="486"/>
          <w:jc w:val="center"/>
        </w:trPr>
        <w:tc>
          <w:tcPr>
            <w:tcW w:w="1276" w:type="dxa"/>
            <w:vAlign w:val="bottom"/>
          </w:tcPr>
          <w:p w14:paraId="2E9EA2A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D341A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8B7598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E2B29B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759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EB9DED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2168E81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6592A7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53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B7D57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231</w:t>
            </w:r>
          </w:p>
        </w:tc>
      </w:tr>
      <w:tr w:rsidR="003531E8" w:rsidRPr="00C35063" w14:paraId="39156362" w14:textId="77777777" w:rsidTr="001804D4">
        <w:trPr>
          <w:trHeight w:val="471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6083E3F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CD539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0CD864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D65CEE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B7DFD0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122819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991263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A63287F" w14:textId="77777777" w:rsidR="003531E8" w:rsidRPr="00370EB0" w:rsidRDefault="003531E8" w:rsidP="00EC2794">
            <w:pPr>
              <w:jc w:val="right"/>
              <w:rPr>
                <w:sz w:val="20"/>
                <w:szCs w:val="20"/>
              </w:rPr>
            </w:pPr>
            <w:r w:rsidRPr="00370EB0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70EB0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049278E0" w14:textId="77777777" w:rsidR="003531E8" w:rsidRPr="00C35063" w:rsidRDefault="003531E8" w:rsidP="003531E8">
      <w:pPr>
        <w:jc w:val="right"/>
      </w:pPr>
    </w:p>
    <w:p w14:paraId="0233EDCA" w14:textId="77777777" w:rsidR="003531E8" w:rsidRPr="00C35063" w:rsidRDefault="003531E8" w:rsidP="003531E8">
      <w:pPr>
        <w:jc w:val="right"/>
      </w:pPr>
      <w:r w:rsidRPr="00C35063">
        <w:t>- Part 4 -</w:t>
      </w: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1237"/>
        <w:gridCol w:w="1306"/>
        <w:gridCol w:w="1306"/>
        <w:gridCol w:w="1305"/>
        <w:gridCol w:w="1305"/>
        <w:gridCol w:w="1305"/>
        <w:gridCol w:w="1305"/>
        <w:gridCol w:w="712"/>
      </w:tblGrid>
      <w:tr w:rsidR="003531E8" w:rsidRPr="00C35063" w14:paraId="795D8DFB" w14:textId="77777777" w:rsidTr="001804D4">
        <w:trPr>
          <w:trHeight w:val="469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360BA4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D696155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Poland</w:t>
            </w:r>
          </w:p>
        </w:tc>
        <w:tc>
          <w:tcPr>
            <w:tcW w:w="1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C7C0B1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Portugal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37EC5E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Romania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73901E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Slovenia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6C8AB2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Slovakia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7118032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Finland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6FB41E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Sweden</w:t>
            </w:r>
          </w:p>
        </w:tc>
      </w:tr>
      <w:tr w:rsidR="003531E8" w:rsidRPr="00C35063" w14:paraId="062FA63B" w14:textId="77777777" w:rsidTr="001804D4">
        <w:trPr>
          <w:trHeight w:val="484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151CC10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262AA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23ED48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6B4D8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8A06C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432550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F601B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AC4DC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B52C2BB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6D08D31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95FE6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4D9D5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9A105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71852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0D7E0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EA7FAF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532F8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6E1A57D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2105497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DF2EC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130B2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A0604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399DCE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BC7FB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A7C0AE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BB636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B8C06A5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399666E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F78CF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E84ED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324E61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99C00B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D3FF5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F863E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1E96C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750BED9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55E7CF6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0D0FC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523A30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31496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DA182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DCCC2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A9027E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757331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FD329FB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5FB6401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C62B4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76B94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AEB01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A606E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6457C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88A1D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FB6B88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E419238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52FE487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2EE59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043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2B462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2DF2C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057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AC854A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069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653F4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027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3A274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063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0141A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070</w:t>
            </w:r>
          </w:p>
        </w:tc>
      </w:tr>
      <w:tr w:rsidR="003531E8" w:rsidRPr="00C35063" w14:paraId="5C8858A0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5493384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E3A02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843BF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FCF18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6CACBD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FAE45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17243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D6264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013</w:t>
            </w:r>
          </w:p>
        </w:tc>
      </w:tr>
      <w:tr w:rsidR="003531E8" w:rsidRPr="00C35063" w14:paraId="5267A217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75BCC73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347C8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69AFDC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06528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989DF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F205C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D4480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2DB4EB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231A86B5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6CC21D8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DF2ACD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DD78F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7672D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21B85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AAC29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F80FF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B89735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1C488AD0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4BAE86C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1753C8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9A02F1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3C08C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023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728D9A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337FE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BE109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8F44A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</w:tr>
      <w:tr w:rsidR="003531E8" w:rsidRPr="00C35063" w14:paraId="30C0BA59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26021B7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E560A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B9C32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7FA86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6B271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C8853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AC38B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09CB1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</w:tr>
      <w:tr w:rsidR="003531E8" w:rsidRPr="00C35063" w14:paraId="706B276E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6CB9BA6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C2FF11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64178F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C9911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D0DE0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2E279E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6A5D3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86F4D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B3B82FA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59D48C9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2155D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E6F7A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B8177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F68061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BDA6F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BB6E6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875E5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D923D49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451C9A5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590C0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42FA3B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A8736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61159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86C28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E2CD7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F19FF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1568720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6E461E1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FC587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5DA31B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EB2B9B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8C433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4FBF16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697E8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A28912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EF17F7A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3F8AA24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814F5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FCDC7F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47D6F9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2F401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BB51D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34016A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B2B5B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DADBA13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01B430E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8C5EA7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C1709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091DA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C396D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17E83A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8D9DC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EB65D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5FFCB043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4CC838C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836136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D929D8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B2E2D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B644C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794FE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FA061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C85F4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E9DCE4C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7C02E96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6C035C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6DC2A1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48D9C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D6899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68725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F663D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60335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1C57D39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56FFF69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4A4463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D27794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63D6C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7338F8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015CB7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2C630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4DF337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BB3A65B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5061C14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13FDAB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B775B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2C3E1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56797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A7F32F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D2C1B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5F365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6FFBB3E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2601BE3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EBE11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26C1F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EAEFD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FFF511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D788B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7A5DE9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59A44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D65BF3C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3BBEFAA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A2132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CC4E9F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950E18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EE7E90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1E2AEB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0559D2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F7A2EE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5398BB2C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23665BE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E0977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B1F954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AFD2D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5374A9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535FC5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31F76B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91B33A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8378DA5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2551785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82E7B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6003B3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1EC576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2E169D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CA59CF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8839D5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C38559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B7D5791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7641B0F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12F764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4DA888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EB5202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59F41F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9B2C42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1BC5B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67CC42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B41F430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4295423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1B4C5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94D980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0CF05C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11CD7F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96F00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B843F8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86BE5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603DDF3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3C41BFB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1638C2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072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042CA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022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32BC6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098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F72367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099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A09A6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068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B4FF7B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049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E0395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054</w:t>
            </w:r>
          </w:p>
        </w:tc>
      </w:tr>
      <w:tr w:rsidR="003531E8" w:rsidRPr="00C35063" w14:paraId="194248EB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7D6680F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06EDE8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85B7D2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8DCAC5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CC4C6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C9C4AE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2F3972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5FA956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356</w:t>
            </w:r>
          </w:p>
        </w:tc>
      </w:tr>
      <w:tr w:rsidR="003531E8" w:rsidRPr="00C35063" w14:paraId="11E9D738" w14:textId="77777777" w:rsidTr="001804D4">
        <w:trPr>
          <w:trHeight w:val="469"/>
          <w:jc w:val="center"/>
        </w:trPr>
        <w:tc>
          <w:tcPr>
            <w:tcW w:w="1276" w:type="dxa"/>
            <w:vAlign w:val="bottom"/>
          </w:tcPr>
          <w:p w14:paraId="1EF4113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444A35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83B74A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BF73D6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6FA7EB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2DD03F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3EDAC0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FEDD3F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352</w:t>
            </w:r>
          </w:p>
        </w:tc>
      </w:tr>
      <w:tr w:rsidR="003531E8" w:rsidRPr="00C35063" w14:paraId="66608BF0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52F2383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636AA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4DFF45E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528D84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AFEDCB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037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E660AA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016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BB4A9D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0CE5C91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145189F7" w14:textId="77777777" w:rsidTr="001804D4">
        <w:trPr>
          <w:trHeight w:val="484"/>
          <w:jc w:val="center"/>
        </w:trPr>
        <w:tc>
          <w:tcPr>
            <w:tcW w:w="1276" w:type="dxa"/>
            <w:vAlign w:val="bottom"/>
          </w:tcPr>
          <w:p w14:paraId="20E5577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C33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958816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024</w:t>
            </w:r>
          </w:p>
        </w:tc>
        <w:tc>
          <w:tcPr>
            <w:tcW w:w="1306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369808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17547D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080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B50BF0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3BCEF1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1305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622D424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73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53D64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138</w:t>
            </w:r>
          </w:p>
        </w:tc>
      </w:tr>
      <w:tr w:rsidR="003531E8" w:rsidRPr="00C35063" w14:paraId="34D8CA0F" w14:textId="77777777" w:rsidTr="001804D4">
        <w:trPr>
          <w:trHeight w:val="469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726868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3C047D1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33F486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DC94C9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2E8D21E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7759EF3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503BAE9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14:paraId="1CA65A0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</w:tbl>
    <w:p w14:paraId="7BCC8387" w14:textId="77777777" w:rsidR="003531E8" w:rsidRPr="00C35063" w:rsidRDefault="003531E8" w:rsidP="003531E8">
      <w:pPr>
        <w:jc w:val="right"/>
      </w:pPr>
    </w:p>
    <w:p w14:paraId="6FDEC954" w14:textId="77777777" w:rsidR="003531E8" w:rsidRPr="00C35063" w:rsidRDefault="003531E8" w:rsidP="003531E8">
      <w:pPr>
        <w:jc w:val="right"/>
      </w:pPr>
      <w:r w:rsidRPr="00C35063">
        <w:t>- Part 5 -</w:t>
      </w: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849"/>
        <w:gridCol w:w="1321"/>
        <w:gridCol w:w="1320"/>
        <w:gridCol w:w="1320"/>
        <w:gridCol w:w="1320"/>
        <w:gridCol w:w="1216"/>
        <w:gridCol w:w="1320"/>
        <w:gridCol w:w="1115"/>
      </w:tblGrid>
      <w:tr w:rsidR="003531E8" w:rsidRPr="00C35063" w14:paraId="6C7B4C11" w14:textId="77777777" w:rsidTr="001804D4">
        <w:trPr>
          <w:trHeight w:val="928"/>
          <w:jc w:val="center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DE7BF3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Sub-criteria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45EA6E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Iceland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3F2692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Norway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B79A1D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Switzerland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A02AAB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Montenegro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91BDAE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North Macedonia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26BB11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Serbia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E34283" w14:textId="77777777" w:rsidR="003531E8" w:rsidRPr="00C35063" w:rsidRDefault="003531E8" w:rsidP="00EC2794">
            <w:pPr>
              <w:jc w:val="center"/>
              <w:rPr>
                <w:b/>
                <w:bCs/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Turkey</w:t>
            </w:r>
          </w:p>
        </w:tc>
      </w:tr>
      <w:tr w:rsidR="003531E8" w:rsidRPr="00C35063" w14:paraId="54886ECE" w14:textId="77777777" w:rsidTr="001804D4">
        <w:trPr>
          <w:trHeight w:val="457"/>
          <w:jc w:val="center"/>
        </w:trPr>
        <w:tc>
          <w:tcPr>
            <w:tcW w:w="849" w:type="dxa"/>
            <w:tcBorders>
              <w:top w:val="single" w:sz="4" w:space="0" w:color="auto"/>
            </w:tcBorders>
            <w:vAlign w:val="bottom"/>
          </w:tcPr>
          <w:p w14:paraId="5122160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</w:t>
            </w:r>
          </w:p>
        </w:tc>
        <w:tc>
          <w:tcPr>
            <w:tcW w:w="13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3B3A2B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D77469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3DADF9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EC0CFE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F4397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4D69B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DC6E8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DD0E6AD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110FBF2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2425581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7B06BA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61EB99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3C29A1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0B9F369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5FDC94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41F3F6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82D3717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322E6FE3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3A8726A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DE3215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D841CA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04BA56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41155AD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B4B2F6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3E65F32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3919CB2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29A7621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C4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156B0C6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6C7DBE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C4B285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A5891F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62E569D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61AD35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1E29C5A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35CB5769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4435358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C5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48524B5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821FCC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AEB883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8D617C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785AE6C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253ACE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6F1C8FF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44FC79E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54E533F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7808000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5F69A5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08C98B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CCB370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4B0C3C7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F77E75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5F1B23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9166D4D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43A9E31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677A02B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EC7B92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056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F177C6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074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30CC78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056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3C4F316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52802F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B063B1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044</w:t>
            </w:r>
          </w:p>
        </w:tc>
      </w:tr>
      <w:tr w:rsidR="003531E8" w:rsidRPr="00C35063" w14:paraId="2B640224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5C6BEB6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C8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3333A73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FA3A58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412FC9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018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77236E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43B11F4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D0994B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739B644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30F7D2A5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36B2F80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C9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0AE1A29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D2785B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040EDC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5EDFB2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010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65C7D7A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EAA455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533029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531E8" w:rsidRPr="00C35063" w14:paraId="0F2A79C2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2E58D1B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C10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2072482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B46BE8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4075FD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9F5649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0620133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78E57E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4ACF563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3C150BEF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6B8DC6C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C11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39101FE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AA3D52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A36026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507083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039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39D2841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C23227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4AEE894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015</w:t>
            </w:r>
          </w:p>
        </w:tc>
      </w:tr>
      <w:tr w:rsidR="003531E8" w:rsidRPr="00C35063" w14:paraId="4BC0FABA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0E77B0E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C12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20CB83E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A8F64B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A18BF9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27AD34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025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0D08395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F8B88D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770D13E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009</w:t>
            </w:r>
          </w:p>
        </w:tc>
      </w:tr>
      <w:tr w:rsidR="003531E8" w:rsidRPr="00C35063" w14:paraId="1AD1BDA3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455F96C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C13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7F28F92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1EB66B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ECF9B8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D8F1E6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168D44E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4985D2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43B87B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600ECFD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7B64E75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C14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690CA9C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5D962B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FAC441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EBD291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005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29DEC93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2DA766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71FE5B4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0DB40F5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2C908E4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C15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40AF615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335D96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3E281A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396100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2EF1ED9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2351FF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1B17F33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65A3BF1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7657A9A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1C1463C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544B54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7EAC1B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416D61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4B20CC5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44BC2C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97B32D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7DF63D8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7EBA849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547D480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541372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1ED50E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846365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189F81D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A44237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63106AD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BD078B4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20060F9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C18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2391D21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C350D2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A465A6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805DA1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238D37B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B9F559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AA4B56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531E8" w:rsidRPr="00C35063" w14:paraId="44B59B66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57B35905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C19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166B078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30CC9C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CA54A7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C27283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007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753E0C5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86D0B7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3A5E0A1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7C49B9C2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061774B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C20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4CE66AF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EA1C28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EB044C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B4B65A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0688807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DB4BD7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59D5DB4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00A349FA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3368438F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C21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41F496F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F518A8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63B56D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D7F907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006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61D5B93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F301FB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543E99E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4726EBF5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1359B67E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lastRenderedPageBreak/>
              <w:t>C22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73BABBD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DC60C8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1DC57D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D21913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1BCBDB5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6AA90F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08873C7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CD6886E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3B36EA39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44C46CD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E904FA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14D2B9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88EED5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2E3505F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333A8C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2FDDD8E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5F688FE3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7D3CC97C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C24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200A9F0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28452B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96641F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2FEB5B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208E24C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82553A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1B06654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531E8" w:rsidRPr="00C35063" w14:paraId="7C960ADB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4964E6A8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C25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3EF1AA2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8195BF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FE98BE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DA9558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04437E8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C5AC4E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313FEDE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612F8AC4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232B7B4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C26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562444A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86AA4E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E45949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E61B70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55B64E8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DF018A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0EEE25D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1FBACB12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77EB683A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C27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1D0A6FE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473F46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F747E3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31BF46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327BF22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804A63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456A729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DDB1B8F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5C0D3E90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C28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0326100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6419DB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E4CE9D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7B31AC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5D17C12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35AB69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7A1C61A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</w:tr>
      <w:tr w:rsidR="003531E8" w:rsidRPr="00C35063" w14:paraId="2354FCA6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49BD1956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7681D0A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055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D2EA3C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043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14D248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063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77EAA1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5150929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B14A17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044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018340A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008</w:t>
            </w:r>
          </w:p>
        </w:tc>
      </w:tr>
      <w:tr w:rsidR="003531E8" w:rsidRPr="00C35063" w14:paraId="6EF86387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0E6D30F2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C30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0DFB5B3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EE71E0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3775729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145777B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077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7A988DA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980431F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589BE04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397</w:t>
            </w:r>
          </w:p>
        </w:tc>
      </w:tr>
      <w:tr w:rsidR="003531E8" w:rsidRPr="00C35063" w14:paraId="7B3096A0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4A0F1A6B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C31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407555C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067D9FA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B22383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AD47611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068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53C2585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61C31C1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1519006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375</w:t>
            </w:r>
          </w:p>
        </w:tc>
      </w:tr>
      <w:tr w:rsidR="003531E8" w:rsidRPr="00C35063" w14:paraId="0E942A96" w14:textId="77777777" w:rsidTr="001804D4">
        <w:trPr>
          <w:trHeight w:val="457"/>
          <w:jc w:val="center"/>
        </w:trPr>
        <w:tc>
          <w:tcPr>
            <w:tcW w:w="849" w:type="dxa"/>
            <w:vAlign w:val="bottom"/>
          </w:tcPr>
          <w:p w14:paraId="120F6EF7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C32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7520B08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0220163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002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401DFD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004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6F48E4C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1F03F8F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009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7673D3A7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548BB463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3531E8" w:rsidRPr="00C35063" w14:paraId="5F8B37CA" w14:textId="77777777" w:rsidTr="001804D4">
        <w:trPr>
          <w:trHeight w:val="471"/>
          <w:jc w:val="center"/>
        </w:trPr>
        <w:tc>
          <w:tcPr>
            <w:tcW w:w="849" w:type="dxa"/>
            <w:vAlign w:val="bottom"/>
          </w:tcPr>
          <w:p w14:paraId="65327031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C33</w:t>
            </w:r>
          </w:p>
        </w:tc>
        <w:tc>
          <w:tcPr>
            <w:tcW w:w="1321" w:type="dxa"/>
            <w:shd w:val="clear" w:color="auto" w:fill="auto"/>
            <w:noWrap/>
            <w:vAlign w:val="bottom"/>
          </w:tcPr>
          <w:p w14:paraId="5B06EE6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003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33F3CC4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2AF01C0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58710646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14:paraId="030A865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098</w:t>
            </w:r>
          </w:p>
        </w:tc>
        <w:tc>
          <w:tcPr>
            <w:tcW w:w="1320" w:type="dxa"/>
            <w:shd w:val="clear" w:color="auto" w:fill="auto"/>
            <w:noWrap/>
            <w:vAlign w:val="bottom"/>
          </w:tcPr>
          <w:p w14:paraId="45CFB7ED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094</w:t>
            </w:r>
          </w:p>
        </w:tc>
        <w:tc>
          <w:tcPr>
            <w:tcW w:w="1115" w:type="dxa"/>
            <w:shd w:val="clear" w:color="auto" w:fill="auto"/>
            <w:noWrap/>
            <w:vAlign w:val="bottom"/>
          </w:tcPr>
          <w:p w14:paraId="4CCFEB8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134</w:t>
            </w:r>
          </w:p>
        </w:tc>
      </w:tr>
      <w:tr w:rsidR="003531E8" w:rsidRPr="00C35063" w14:paraId="6686C76C" w14:textId="77777777" w:rsidTr="001804D4">
        <w:trPr>
          <w:trHeight w:val="457"/>
          <w:jc w:val="center"/>
        </w:trPr>
        <w:tc>
          <w:tcPr>
            <w:tcW w:w="849" w:type="dxa"/>
            <w:tcBorders>
              <w:bottom w:val="single" w:sz="4" w:space="0" w:color="auto"/>
            </w:tcBorders>
            <w:vAlign w:val="bottom"/>
          </w:tcPr>
          <w:p w14:paraId="7AE81E7D" w14:textId="77777777" w:rsidR="003531E8" w:rsidRPr="00C35063" w:rsidRDefault="003531E8" w:rsidP="00EC2794">
            <w:pPr>
              <w:jc w:val="right"/>
              <w:rPr>
                <w:sz w:val="20"/>
                <w:szCs w:val="20"/>
              </w:rPr>
            </w:pPr>
            <w:r w:rsidRPr="00C35063">
              <w:rPr>
                <w:b/>
                <w:bCs/>
                <w:sz w:val="20"/>
                <w:szCs w:val="20"/>
              </w:rPr>
              <w:t>C34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E6A702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A1CC78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2E0225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15044E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530D64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355BEB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140EC0" w14:textId="77777777" w:rsidR="003531E8" w:rsidRPr="0012667E" w:rsidRDefault="003531E8" w:rsidP="00EC2794">
            <w:pPr>
              <w:jc w:val="right"/>
              <w:rPr>
                <w:sz w:val="20"/>
                <w:szCs w:val="20"/>
              </w:rPr>
            </w:pPr>
            <w:r w:rsidRPr="0012667E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2667E">
              <w:rPr>
                <w:color w:val="000000"/>
                <w:sz w:val="20"/>
                <w:szCs w:val="20"/>
              </w:rPr>
              <w:t>001</w:t>
            </w:r>
          </w:p>
        </w:tc>
      </w:tr>
    </w:tbl>
    <w:p w14:paraId="794BF7F4" w14:textId="555EB49D" w:rsidR="004241F0" w:rsidRDefault="004241F0" w:rsidP="004241F0">
      <w:pPr>
        <w:jc w:val="right"/>
      </w:pPr>
    </w:p>
    <w:p w14:paraId="2D43CF97" w14:textId="5AC47EFD" w:rsidR="003531E8" w:rsidRDefault="003531E8" w:rsidP="004241F0">
      <w:pPr>
        <w:jc w:val="right"/>
      </w:pPr>
    </w:p>
    <w:p w14:paraId="3F488C72" w14:textId="5D40D7C4" w:rsidR="003531E8" w:rsidRDefault="003531E8" w:rsidP="004241F0">
      <w:pPr>
        <w:jc w:val="right"/>
      </w:pPr>
    </w:p>
    <w:p w14:paraId="1BA258B1" w14:textId="3E3133A6" w:rsidR="003531E8" w:rsidRDefault="003531E8" w:rsidP="004241F0">
      <w:pPr>
        <w:jc w:val="right"/>
      </w:pPr>
    </w:p>
    <w:p w14:paraId="00974DBC" w14:textId="42C99FD1" w:rsidR="003531E8" w:rsidRDefault="003531E8" w:rsidP="004241F0">
      <w:pPr>
        <w:jc w:val="right"/>
      </w:pPr>
    </w:p>
    <w:p w14:paraId="4C04F00A" w14:textId="45860FD5" w:rsidR="003531E8" w:rsidRDefault="003531E8" w:rsidP="004241F0">
      <w:pPr>
        <w:jc w:val="right"/>
      </w:pPr>
    </w:p>
    <w:p w14:paraId="431A2DA7" w14:textId="24870430" w:rsidR="003531E8" w:rsidRDefault="003531E8" w:rsidP="004241F0">
      <w:pPr>
        <w:jc w:val="right"/>
      </w:pPr>
    </w:p>
    <w:p w14:paraId="6AB85AB6" w14:textId="22B9A4FF" w:rsidR="003531E8" w:rsidRDefault="003531E8" w:rsidP="004241F0">
      <w:pPr>
        <w:jc w:val="right"/>
      </w:pPr>
    </w:p>
    <w:p w14:paraId="46FB8408" w14:textId="1DFBC27B" w:rsidR="003531E8" w:rsidRDefault="003531E8" w:rsidP="004241F0">
      <w:pPr>
        <w:jc w:val="right"/>
      </w:pPr>
    </w:p>
    <w:p w14:paraId="5E6099E9" w14:textId="405CCBC5" w:rsidR="003531E8" w:rsidRDefault="003531E8" w:rsidP="004241F0">
      <w:pPr>
        <w:jc w:val="right"/>
      </w:pPr>
    </w:p>
    <w:p w14:paraId="4302139E" w14:textId="5275E03B" w:rsidR="003531E8" w:rsidRDefault="003531E8" w:rsidP="004241F0">
      <w:pPr>
        <w:jc w:val="right"/>
      </w:pPr>
    </w:p>
    <w:p w14:paraId="0F282A27" w14:textId="01587F3B" w:rsidR="003531E8" w:rsidRDefault="003531E8" w:rsidP="004241F0">
      <w:pPr>
        <w:jc w:val="right"/>
      </w:pPr>
    </w:p>
    <w:p w14:paraId="3B15B7F3" w14:textId="592E0972" w:rsidR="003531E8" w:rsidRDefault="003531E8" w:rsidP="004241F0">
      <w:pPr>
        <w:jc w:val="right"/>
      </w:pPr>
    </w:p>
    <w:p w14:paraId="562D47BC" w14:textId="49FB633E" w:rsidR="003531E8" w:rsidRDefault="003531E8" w:rsidP="004241F0">
      <w:pPr>
        <w:jc w:val="right"/>
      </w:pPr>
    </w:p>
    <w:p w14:paraId="2244FE7F" w14:textId="77777777" w:rsidR="003531E8" w:rsidRPr="00C35063" w:rsidRDefault="003531E8" w:rsidP="003531E8">
      <w:pPr>
        <w:pStyle w:val="Heading1"/>
        <w:numPr>
          <w:ilvl w:val="0"/>
          <w:numId w:val="0"/>
        </w:numPr>
        <w:ind w:left="360"/>
      </w:pPr>
      <w:r w:rsidRPr="00C35063">
        <w:rPr>
          <w:bCs/>
        </w:rPr>
        <w:t>Appendix</w:t>
      </w:r>
      <w:r w:rsidRPr="00C35063">
        <w:t xml:space="preserve"> </w:t>
      </w:r>
      <w:r w:rsidRPr="00C35063">
        <w:rPr>
          <w:bCs/>
        </w:rPr>
        <w:t xml:space="preserve">3 - </w:t>
      </w:r>
      <w:r w:rsidRPr="00C35063">
        <w:t xml:space="preserve">Calculations for sub-criteria weighting </w:t>
      </w:r>
    </w:p>
    <w:tbl>
      <w:tblPr>
        <w:tblW w:w="9271" w:type="dxa"/>
        <w:jc w:val="center"/>
        <w:tblLook w:val="04A0" w:firstRow="1" w:lastRow="0" w:firstColumn="1" w:lastColumn="0" w:noHBand="0" w:noVBand="1"/>
      </w:tblPr>
      <w:tblGrid>
        <w:gridCol w:w="1843"/>
        <w:gridCol w:w="1437"/>
        <w:gridCol w:w="2008"/>
        <w:gridCol w:w="2008"/>
        <w:gridCol w:w="1975"/>
      </w:tblGrid>
      <w:tr w:rsidR="003531E8" w:rsidRPr="00C35063" w14:paraId="4A727FE0" w14:textId="77777777" w:rsidTr="00EC2794">
        <w:trPr>
          <w:trHeight w:val="212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1BD6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Sub-criteria</w:t>
            </w:r>
          </w:p>
        </w:tc>
        <w:tc>
          <w:tcPr>
            <w:tcW w:w="7428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C872" w14:textId="77777777" w:rsidR="003531E8" w:rsidRPr="00C35063" w:rsidRDefault="003531E8" w:rsidP="00EC2794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Period</w:t>
            </w:r>
          </w:p>
        </w:tc>
      </w:tr>
      <w:tr w:rsidR="003531E8" w:rsidRPr="00C35063" w14:paraId="6B638467" w14:textId="77777777" w:rsidTr="00EC2794">
        <w:trPr>
          <w:trHeight w:val="245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5A092A3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3E06" w14:textId="77777777" w:rsidR="003531E8" w:rsidRPr="00C35063" w:rsidRDefault="003531E8" w:rsidP="00EC2794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2017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389C" w14:textId="77777777" w:rsidR="003531E8" w:rsidRPr="00C35063" w:rsidRDefault="003531E8" w:rsidP="00EC2794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2018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76A4" w14:textId="77777777" w:rsidR="003531E8" w:rsidRPr="00C35063" w:rsidRDefault="003531E8" w:rsidP="00EC2794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2D61" w14:textId="77777777" w:rsidR="003531E8" w:rsidRPr="00C35063" w:rsidRDefault="003531E8" w:rsidP="00EC2794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2020</w:t>
            </w:r>
          </w:p>
        </w:tc>
      </w:tr>
      <w:tr w:rsidR="003531E8" w:rsidRPr="00C35063" w14:paraId="116D39B9" w14:textId="77777777" w:rsidTr="00EC2794">
        <w:trPr>
          <w:trHeight w:val="132"/>
          <w:jc w:val="center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5D07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</w:t>
            </w:r>
          </w:p>
        </w:tc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BED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39A2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D04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C24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3552DF4C" w14:textId="77777777" w:rsidTr="00EC2794">
        <w:trPr>
          <w:trHeight w:val="165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64C2176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51AC68A2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E36F49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7D52AB6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786B17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7BF60AB0" w14:textId="77777777" w:rsidTr="00EC2794">
        <w:trPr>
          <w:trHeight w:val="198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74D41DF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C3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79E4EAFD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E17EA1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67C49B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79242D9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0AD56047" w14:textId="77777777" w:rsidTr="00EC2794">
        <w:trPr>
          <w:trHeight w:val="231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905067D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C4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0D6A95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062AACAC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2E2EFBF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B84A5B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02A8D3F7" w14:textId="77777777" w:rsidTr="00EC2794">
        <w:trPr>
          <w:trHeight w:val="118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6DB49A1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C5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15A4640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E9F3A4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1D8AF9A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77974E6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07C02337" w14:textId="77777777" w:rsidTr="00EC2794">
        <w:trPr>
          <w:trHeight w:val="151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1D863E7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C6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057D5F1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5B62C2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28C9C25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F31777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</w:tr>
      <w:tr w:rsidR="003531E8" w:rsidRPr="00C35063" w14:paraId="215EBA47" w14:textId="77777777" w:rsidTr="00EC2794">
        <w:trPr>
          <w:trHeight w:val="183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1139D70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C7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188BD530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0.05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477E63E2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0.04</w:t>
            </w: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6CABFF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</w:t>
            </w:r>
            <w:r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3B32A7D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0.11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3531E8" w:rsidRPr="00C35063" w14:paraId="2246E61A" w14:textId="77777777" w:rsidTr="00EC2794">
        <w:trPr>
          <w:trHeight w:val="70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A1D0C56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C8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576F113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AF439E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65D50D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24F33BB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0.011</w:t>
            </w:r>
          </w:p>
        </w:tc>
      </w:tr>
      <w:tr w:rsidR="003531E8" w:rsidRPr="00C35063" w14:paraId="0171C1A0" w14:textId="77777777" w:rsidTr="00EC2794">
        <w:trPr>
          <w:trHeight w:val="249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4F62846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C9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273BB1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CDCCA3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D4601D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31C22E2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3531E8" w:rsidRPr="00C35063" w14:paraId="6C710946" w14:textId="77777777" w:rsidTr="00EC2794">
        <w:trPr>
          <w:trHeight w:val="136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41DCBBB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C10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061D65AF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0.002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0D291A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192A41CF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052B629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0.002</w:t>
            </w:r>
          </w:p>
        </w:tc>
      </w:tr>
      <w:tr w:rsidR="003531E8" w:rsidRPr="00C35063" w14:paraId="2697AC21" w14:textId="77777777" w:rsidTr="00EC2794">
        <w:trPr>
          <w:trHeight w:val="170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77DAFE6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C11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3BD1F2E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00616F4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4F6AFF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76C960E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</w:tr>
      <w:tr w:rsidR="003531E8" w:rsidRPr="00C35063" w14:paraId="3D5DAB04" w14:textId="77777777" w:rsidTr="00EC2794">
        <w:trPr>
          <w:trHeight w:val="216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3B32D9B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C12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2BE94EF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086B09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A319BC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1C31CBA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3531E8" w:rsidRPr="00C35063" w14:paraId="34B703F3" w14:textId="77777777" w:rsidTr="00EC2794">
        <w:trPr>
          <w:trHeight w:val="103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D7695E3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C13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596112B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7C17A382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1E8B8CD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48064CA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</w:tr>
      <w:tr w:rsidR="003531E8" w:rsidRPr="00C35063" w14:paraId="1906186C" w14:textId="77777777" w:rsidTr="00EC2794">
        <w:trPr>
          <w:trHeight w:val="136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C1F48FB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C14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073FBEDF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38A23E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58FA21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024B2CE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</w:tr>
      <w:tr w:rsidR="003531E8" w:rsidRPr="00C35063" w14:paraId="765F4030" w14:textId="77777777" w:rsidTr="00EC2794">
        <w:trPr>
          <w:trHeight w:val="169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9E3A8CD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C15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DCF887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2DB39F8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EFB53B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AC72EE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030DE078" w14:textId="77777777" w:rsidTr="00EC2794">
        <w:trPr>
          <w:trHeight w:val="61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2E5D69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C16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70C2553D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A4D0C0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28D366F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1213C2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32966FA6" w14:textId="77777777" w:rsidTr="00EC2794">
        <w:trPr>
          <w:trHeight w:val="89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668FA77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C17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45D7AC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13C031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064EE77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1C137C5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4CEE52A7" w14:textId="77777777" w:rsidTr="00EC2794">
        <w:trPr>
          <w:trHeight w:val="122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045FCCF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C18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2800724F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0.001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42E03C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453191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2F7867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3531E8" w:rsidRPr="00C35063" w14:paraId="3F6709F1" w14:textId="77777777" w:rsidTr="00EC2794">
        <w:trPr>
          <w:trHeight w:val="155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DE5BF2F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C19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21E46B3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2F190E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185157D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03A3D67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</w:tr>
      <w:tr w:rsidR="003531E8" w:rsidRPr="00C35063" w14:paraId="5A40E310" w14:textId="77777777" w:rsidTr="00EC2794">
        <w:trPr>
          <w:trHeight w:val="188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EF5284E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C20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E183CA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12DBF0D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1AB352F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C82353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</w:tr>
      <w:tr w:rsidR="003531E8" w:rsidRPr="00C35063" w14:paraId="4DED31BA" w14:textId="77777777" w:rsidTr="00EC2794">
        <w:trPr>
          <w:trHeight w:val="235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653B35C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C21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54147C0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0E70DCF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2B097BF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25E499C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</w:tr>
      <w:tr w:rsidR="003531E8" w:rsidRPr="00C35063" w14:paraId="78C13486" w14:textId="77777777" w:rsidTr="00EC2794">
        <w:trPr>
          <w:trHeight w:val="122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F9987C3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C22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5FF9F97D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13E50C5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517874D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02AE6E11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22B71099" w14:textId="77777777" w:rsidTr="00EC2794">
        <w:trPr>
          <w:trHeight w:val="155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708FB49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C23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1E9CDAA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027C851F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7E0BAAEF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20A9874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0B156893" w14:textId="77777777" w:rsidTr="00EC2794">
        <w:trPr>
          <w:trHeight w:val="188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4048FB4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>C24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1E09C93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787991E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AE04BD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39C9BAF0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3531E8" w:rsidRPr="00C35063" w14:paraId="3C01EF5C" w14:textId="77777777" w:rsidTr="00EC2794">
        <w:trPr>
          <w:trHeight w:val="220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F598BA5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C25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394F144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29C9D1B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E8039B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8331D90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1BA8CAFE" w14:textId="77777777" w:rsidTr="00EC2794">
        <w:trPr>
          <w:trHeight w:val="174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148724A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C26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35560DE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D71F24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768482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6A539D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2B0D9E38" w14:textId="77777777" w:rsidTr="00EC2794">
        <w:trPr>
          <w:trHeight w:val="61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803C9A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C27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13A1C0F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F75194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0A57863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AC3F7FD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1EEBA9DF" w14:textId="77777777" w:rsidTr="00EC2794">
        <w:trPr>
          <w:trHeight w:val="94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47BA71B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C28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56C68BB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19EA4A8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4C39606D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0351176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</w:p>
        </w:tc>
      </w:tr>
      <w:tr w:rsidR="003531E8" w:rsidRPr="00C35063" w14:paraId="60B53E84" w14:textId="77777777" w:rsidTr="00EC2794">
        <w:trPr>
          <w:trHeight w:val="127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1E086DC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C29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2DA27E4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0.061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4DD2B01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0.11</w:t>
            </w: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26BA8E2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0.119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DECCE5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0.060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0457B692" w14:textId="77777777" w:rsidTr="00EC2794">
        <w:trPr>
          <w:trHeight w:val="161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42C3668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C30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F2FEF3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0.344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7CF852F0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0.322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5D92B21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0.3</w:t>
            </w:r>
            <w:r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FC7857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0.330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53551239" w14:textId="77777777" w:rsidTr="00EC2794">
        <w:trPr>
          <w:trHeight w:val="207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403A315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C31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0A941E45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0.311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F59F509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0.30</w:t>
            </w:r>
            <w:r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91A4E6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0.308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313EDA9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0.29</w:t>
            </w: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</w:tr>
      <w:tr w:rsidR="003531E8" w:rsidRPr="00C35063" w14:paraId="0ACCE058" w14:textId="77777777" w:rsidTr="00EC2794">
        <w:trPr>
          <w:trHeight w:val="240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1A8EB1A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C32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4850087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41622DD4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0.008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6E84E678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7B8A7C3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</w:t>
            </w: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</w:tr>
      <w:tr w:rsidR="003531E8" w:rsidRPr="00C35063" w14:paraId="01E68FAF" w14:textId="77777777" w:rsidTr="00EC2794">
        <w:trPr>
          <w:trHeight w:val="273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0C73BA6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C33</w:t>
            </w:r>
          </w:p>
        </w:tc>
        <w:tc>
          <w:tcPr>
            <w:tcW w:w="1437" w:type="dxa"/>
            <w:shd w:val="clear" w:color="auto" w:fill="auto"/>
            <w:noWrap/>
            <w:vAlign w:val="bottom"/>
            <w:hideMark/>
          </w:tcPr>
          <w:p w14:paraId="26484B8A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0.17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3E86A6E7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0.16</w:t>
            </w: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14:paraId="4EBDC77B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0.17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19A922C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0.159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531E8" w:rsidRPr="00C35063" w14:paraId="32EC7A4F" w14:textId="77777777" w:rsidTr="00EC2794">
        <w:trPr>
          <w:trHeight w:val="131"/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DD0F" w14:textId="77777777" w:rsidR="003531E8" w:rsidRPr="00C35063" w:rsidRDefault="003531E8" w:rsidP="00EC2794">
            <w:pPr>
              <w:widowControl w:val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35063">
              <w:rPr>
                <w:b/>
                <w:bCs/>
                <w:color w:val="000000" w:themeColor="text1"/>
                <w:sz w:val="20"/>
                <w:szCs w:val="20"/>
              </w:rPr>
              <w:t>C34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2992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0.004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9B73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5810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58B2" w14:textId="77777777" w:rsidR="003531E8" w:rsidRPr="00C35063" w:rsidRDefault="003531E8" w:rsidP="00EC279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C35063">
              <w:rPr>
                <w:color w:val="000000" w:themeColor="text1"/>
                <w:sz w:val="20"/>
                <w:szCs w:val="20"/>
              </w:rPr>
              <w:t>0.000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4C1B1478" w14:textId="1D81CED5" w:rsidR="003531E8" w:rsidRDefault="003531E8" w:rsidP="004241F0">
      <w:pPr>
        <w:jc w:val="right"/>
      </w:pPr>
    </w:p>
    <w:p w14:paraId="17E88E42" w14:textId="1C085926" w:rsidR="003531E8" w:rsidRDefault="003531E8" w:rsidP="004241F0">
      <w:pPr>
        <w:jc w:val="right"/>
      </w:pPr>
    </w:p>
    <w:p w14:paraId="0750C227" w14:textId="40350040" w:rsidR="003531E8" w:rsidRDefault="003531E8" w:rsidP="004241F0">
      <w:pPr>
        <w:jc w:val="right"/>
      </w:pPr>
    </w:p>
    <w:p w14:paraId="4C5765ED" w14:textId="19C3552D" w:rsidR="003531E8" w:rsidRDefault="003531E8" w:rsidP="004241F0">
      <w:pPr>
        <w:jc w:val="right"/>
      </w:pPr>
    </w:p>
    <w:p w14:paraId="75A75897" w14:textId="0D60818A" w:rsidR="003531E8" w:rsidRDefault="003531E8" w:rsidP="004241F0">
      <w:pPr>
        <w:jc w:val="right"/>
      </w:pPr>
    </w:p>
    <w:p w14:paraId="4A563159" w14:textId="67AFEF3B" w:rsidR="003531E8" w:rsidRDefault="003531E8" w:rsidP="004241F0">
      <w:pPr>
        <w:jc w:val="right"/>
      </w:pPr>
    </w:p>
    <w:p w14:paraId="6379AAB6" w14:textId="4E85A5F7" w:rsidR="003531E8" w:rsidRDefault="003531E8" w:rsidP="004241F0">
      <w:pPr>
        <w:jc w:val="right"/>
      </w:pPr>
    </w:p>
    <w:p w14:paraId="783CCB7F" w14:textId="4F57AE03" w:rsidR="003531E8" w:rsidRDefault="003531E8" w:rsidP="004241F0">
      <w:pPr>
        <w:jc w:val="right"/>
      </w:pPr>
    </w:p>
    <w:p w14:paraId="71BB9210" w14:textId="24465137" w:rsidR="003531E8" w:rsidRDefault="003531E8" w:rsidP="004241F0">
      <w:pPr>
        <w:jc w:val="right"/>
      </w:pPr>
    </w:p>
    <w:p w14:paraId="38A67EFA" w14:textId="6662080C" w:rsidR="003531E8" w:rsidRDefault="003531E8" w:rsidP="004241F0">
      <w:pPr>
        <w:jc w:val="right"/>
      </w:pPr>
    </w:p>
    <w:p w14:paraId="59DB9C49" w14:textId="590773E2" w:rsidR="003531E8" w:rsidRDefault="003531E8" w:rsidP="004241F0">
      <w:pPr>
        <w:jc w:val="right"/>
      </w:pPr>
    </w:p>
    <w:p w14:paraId="0DF59D5D" w14:textId="51F0F9F4" w:rsidR="003531E8" w:rsidRDefault="003531E8" w:rsidP="004241F0">
      <w:pPr>
        <w:jc w:val="right"/>
      </w:pPr>
    </w:p>
    <w:p w14:paraId="24B1E866" w14:textId="582D53F7" w:rsidR="003531E8" w:rsidRDefault="003531E8" w:rsidP="004241F0">
      <w:pPr>
        <w:jc w:val="right"/>
      </w:pPr>
    </w:p>
    <w:p w14:paraId="5DFB0C6F" w14:textId="0318F923" w:rsidR="003531E8" w:rsidRDefault="003531E8" w:rsidP="004241F0">
      <w:pPr>
        <w:jc w:val="right"/>
      </w:pPr>
    </w:p>
    <w:p w14:paraId="701A5C06" w14:textId="3B8A6717" w:rsidR="003531E8" w:rsidRDefault="003531E8" w:rsidP="004241F0">
      <w:pPr>
        <w:jc w:val="right"/>
      </w:pPr>
    </w:p>
    <w:p w14:paraId="34F64560" w14:textId="77777777" w:rsidR="003531E8" w:rsidRPr="00C35063" w:rsidRDefault="003531E8" w:rsidP="003531E8">
      <w:pPr>
        <w:pStyle w:val="Heading1"/>
        <w:numPr>
          <w:ilvl w:val="0"/>
          <w:numId w:val="0"/>
        </w:numPr>
        <w:ind w:left="360"/>
      </w:pPr>
      <w:r w:rsidRPr="00C35063">
        <w:rPr>
          <w:bCs/>
        </w:rPr>
        <w:t>Appendix</w:t>
      </w:r>
      <w:r w:rsidRPr="00C35063">
        <w:t xml:space="preserve"> </w:t>
      </w:r>
      <w:r w:rsidRPr="00C35063">
        <w:rPr>
          <w:bCs/>
        </w:rPr>
        <w:t>4</w:t>
      </w:r>
      <w:r w:rsidRPr="00C35063">
        <w:t xml:space="preserve"> - The dynamics of the countries’ ranking during 2017 - 2020 period</w:t>
      </w:r>
    </w:p>
    <w:p w14:paraId="66D0507C" w14:textId="77777777" w:rsidR="003531E8" w:rsidRPr="00C35063" w:rsidRDefault="003531E8" w:rsidP="003531E8">
      <w:pPr>
        <w:jc w:val="center"/>
      </w:pPr>
      <w:r w:rsidRPr="00C35063">
        <w:rPr>
          <w:noProof/>
          <w:lang w:val="en-IN" w:eastAsia="en-IN"/>
        </w:rPr>
        <w:drawing>
          <wp:inline distT="0" distB="0" distL="0" distR="0" wp14:anchorId="5777FA83" wp14:editId="30D24FAE">
            <wp:extent cx="2762655" cy="1692239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88" cy="17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063">
        <w:t xml:space="preserve">  </w:t>
      </w:r>
      <w:r w:rsidRPr="00C35063">
        <w:rPr>
          <w:noProof/>
          <w:lang w:val="en-IN" w:eastAsia="en-IN"/>
        </w:rPr>
        <w:drawing>
          <wp:inline distT="0" distB="0" distL="0" distR="0" wp14:anchorId="0F4782C2" wp14:editId="456FF6F6">
            <wp:extent cx="2733472" cy="1729266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18" cy="174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925E" w14:textId="77777777" w:rsidR="003531E8" w:rsidRPr="00C35063" w:rsidRDefault="003531E8" w:rsidP="003531E8">
      <w:pPr>
        <w:jc w:val="center"/>
      </w:pPr>
      <w:r w:rsidRPr="00C35063">
        <w:rPr>
          <w:noProof/>
          <w:lang w:val="en-IN" w:eastAsia="en-IN"/>
        </w:rPr>
        <w:drawing>
          <wp:inline distT="0" distB="0" distL="0" distR="0" wp14:anchorId="736214D4" wp14:editId="14C60493">
            <wp:extent cx="2743200" cy="1722756"/>
            <wp:effectExtent l="0" t="0" r="0" b="4445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81" cy="1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063">
        <w:t xml:space="preserve">   </w:t>
      </w:r>
      <w:r w:rsidRPr="00C35063">
        <w:rPr>
          <w:noProof/>
          <w:lang w:val="en-IN" w:eastAsia="en-IN"/>
        </w:rPr>
        <w:drawing>
          <wp:inline distT="0" distB="0" distL="0" distR="0" wp14:anchorId="0BAA431D" wp14:editId="1DDD5C7F">
            <wp:extent cx="2723744" cy="1730146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34" cy="17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B266" w14:textId="5A70EBA2" w:rsidR="003531E8" w:rsidRDefault="003531E8" w:rsidP="004241F0">
      <w:pPr>
        <w:jc w:val="right"/>
      </w:pPr>
    </w:p>
    <w:p w14:paraId="390C9366" w14:textId="25DDDBE2" w:rsidR="003531E8" w:rsidRDefault="003531E8" w:rsidP="004241F0">
      <w:pPr>
        <w:jc w:val="right"/>
      </w:pPr>
    </w:p>
    <w:p w14:paraId="4B493841" w14:textId="52FFF692" w:rsidR="003531E8" w:rsidRDefault="003531E8" w:rsidP="004241F0">
      <w:pPr>
        <w:jc w:val="right"/>
      </w:pPr>
    </w:p>
    <w:p w14:paraId="40A31A87" w14:textId="22FE872D" w:rsidR="003531E8" w:rsidRDefault="003531E8" w:rsidP="004241F0">
      <w:pPr>
        <w:jc w:val="right"/>
      </w:pPr>
    </w:p>
    <w:p w14:paraId="199490C2" w14:textId="651503B1" w:rsidR="003531E8" w:rsidRDefault="003531E8" w:rsidP="004241F0">
      <w:pPr>
        <w:jc w:val="right"/>
      </w:pPr>
    </w:p>
    <w:p w14:paraId="723B9A5A" w14:textId="7BE2AF9A" w:rsidR="003531E8" w:rsidRDefault="003531E8" w:rsidP="004241F0">
      <w:pPr>
        <w:jc w:val="right"/>
      </w:pPr>
    </w:p>
    <w:p w14:paraId="42779C49" w14:textId="5FDAD46E" w:rsidR="003531E8" w:rsidRDefault="003531E8" w:rsidP="004241F0">
      <w:pPr>
        <w:jc w:val="right"/>
      </w:pPr>
    </w:p>
    <w:p w14:paraId="69145EF8" w14:textId="4D8C3638" w:rsidR="003531E8" w:rsidRDefault="003531E8" w:rsidP="004241F0">
      <w:pPr>
        <w:jc w:val="right"/>
      </w:pPr>
    </w:p>
    <w:p w14:paraId="1708F24A" w14:textId="7EF2CDB4" w:rsidR="003531E8" w:rsidRDefault="003531E8" w:rsidP="004241F0">
      <w:pPr>
        <w:jc w:val="right"/>
      </w:pPr>
    </w:p>
    <w:p w14:paraId="43CA7B82" w14:textId="6F6C18D2" w:rsidR="003531E8" w:rsidRDefault="003531E8" w:rsidP="004241F0">
      <w:pPr>
        <w:jc w:val="right"/>
      </w:pPr>
    </w:p>
    <w:p w14:paraId="2101349D" w14:textId="487E55B4" w:rsidR="003531E8" w:rsidRDefault="003531E8" w:rsidP="004241F0">
      <w:pPr>
        <w:jc w:val="right"/>
      </w:pPr>
    </w:p>
    <w:p w14:paraId="0AA3B140" w14:textId="77777777" w:rsidR="003531E8" w:rsidRPr="00C35063" w:rsidRDefault="003531E8" w:rsidP="003531E8">
      <w:pPr>
        <w:pStyle w:val="Heading1"/>
        <w:numPr>
          <w:ilvl w:val="0"/>
          <w:numId w:val="0"/>
        </w:numPr>
        <w:ind w:left="360" w:hanging="360"/>
        <w:rPr>
          <w:bCs/>
          <w:sz w:val="28"/>
          <w:szCs w:val="28"/>
        </w:rPr>
      </w:pPr>
      <w:r w:rsidRPr="00C35063">
        <w:rPr>
          <w:bCs/>
        </w:rPr>
        <w:lastRenderedPageBreak/>
        <w:t xml:space="preserve">Appendix 5 - </w:t>
      </w:r>
      <w:r w:rsidRPr="00C35063">
        <w:t>Individual country rank during 2017-2020 period (in alphabetic order by country)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19"/>
        <w:gridCol w:w="3111"/>
      </w:tblGrid>
      <w:tr w:rsidR="003531E8" w:rsidRPr="00C35063" w14:paraId="341499B4" w14:textId="77777777" w:rsidTr="00EC2794">
        <w:tc>
          <w:tcPr>
            <w:tcW w:w="3120" w:type="dxa"/>
          </w:tcPr>
          <w:p w14:paraId="44D38EA9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048FFA94" wp14:editId="228CC261">
                  <wp:extent cx="1800000" cy="1086981"/>
                  <wp:effectExtent l="0" t="0" r="3810" b="5715"/>
                  <wp:docPr id="72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B7B90B-B4E6-CBCA-4BED-896C38267D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B7B90B-B4E6-CBCA-4BED-896C38267D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314BBE5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0D09C913" wp14:editId="4B739C78">
                  <wp:extent cx="1800000" cy="1086980"/>
                  <wp:effectExtent l="0" t="0" r="3810" b="5715"/>
                  <wp:docPr id="7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781B4-E33F-D9CB-62E2-E383C4694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781B4-E33F-D9CB-62E2-E383C46946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4D78F324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2D4674C5" wp14:editId="02FA86DB">
                  <wp:extent cx="1800000" cy="1086981"/>
                  <wp:effectExtent l="0" t="0" r="3810" b="5715"/>
                  <wp:docPr id="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0A3407-B987-720A-A99E-FBA0906013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0A3407-B987-720A-A99E-FBA0906013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6C397837" w14:textId="77777777" w:rsidTr="00EC2794">
        <w:tc>
          <w:tcPr>
            <w:tcW w:w="3120" w:type="dxa"/>
          </w:tcPr>
          <w:p w14:paraId="15594EE8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60143881" wp14:editId="02C88882">
                  <wp:extent cx="1800000" cy="1086981"/>
                  <wp:effectExtent l="0" t="0" r="3810" b="5715"/>
                  <wp:docPr id="7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DCD6A1-E3DD-9B9F-049C-9855DAD209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DCD6A1-E3DD-9B9F-049C-9855DAD209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E34DCD2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62298CF6" wp14:editId="6F1199E0">
                  <wp:extent cx="1800000" cy="1086981"/>
                  <wp:effectExtent l="0" t="0" r="3810" b="5715"/>
                  <wp:docPr id="7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8F4B0D-6D9D-DACC-8C8D-C862E2CF2D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8F4B0D-6D9D-DACC-8C8D-C862E2CF2D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6D082327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1149156C" wp14:editId="3BC78B34">
                  <wp:extent cx="1800000" cy="1086981"/>
                  <wp:effectExtent l="0" t="0" r="3810" b="5715"/>
                  <wp:docPr id="77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F4124-347D-C936-CEFB-7E42B98C5F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F4124-347D-C936-CEFB-7E42B98C5F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1C1F8968" w14:textId="77777777" w:rsidTr="00EC2794">
        <w:tc>
          <w:tcPr>
            <w:tcW w:w="3120" w:type="dxa"/>
          </w:tcPr>
          <w:p w14:paraId="73C5C94B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713421DB" wp14:editId="7803B1D6">
                  <wp:extent cx="1800000" cy="1086981"/>
                  <wp:effectExtent l="0" t="0" r="3810" b="5715"/>
                  <wp:docPr id="7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862B7C-DC77-6997-98FC-A17B8E0FA9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862B7C-DC77-6997-98FC-A17B8E0FA9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5C83112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40CA5282" wp14:editId="2CCC1121">
                  <wp:extent cx="1800000" cy="1086981"/>
                  <wp:effectExtent l="0" t="0" r="3810" b="5715"/>
                  <wp:docPr id="79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E2AF07-6382-9107-9A30-3DADCF5479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E2AF07-6382-9107-9A30-3DADCF5479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6C0F2586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2BB9F8E7" wp14:editId="188E8E90">
                  <wp:extent cx="1800000" cy="1086981"/>
                  <wp:effectExtent l="0" t="0" r="3810" b="5715"/>
                  <wp:docPr id="80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60AF16-FE07-4DCE-02AF-3671C4A80E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60AF16-FE07-4DCE-02AF-3671C4A80E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604EC06B" w14:textId="77777777" w:rsidTr="00EC2794">
        <w:tc>
          <w:tcPr>
            <w:tcW w:w="3120" w:type="dxa"/>
          </w:tcPr>
          <w:p w14:paraId="00E71AD9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2FFFD938" wp14:editId="053D07F3">
                  <wp:extent cx="1800000" cy="1086981"/>
                  <wp:effectExtent l="0" t="0" r="3810" b="5715"/>
                  <wp:docPr id="8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03644F-CAA2-2651-02A9-85EBBA3DF1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03644F-CAA2-2651-02A9-85EBBA3DF1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CFDB5EC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11669726" wp14:editId="27C1442E">
                  <wp:extent cx="1800000" cy="1086981"/>
                  <wp:effectExtent l="0" t="0" r="3810" b="5715"/>
                  <wp:docPr id="82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6B101D-6247-2F9B-8D01-44CF5749DC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6B101D-6247-2F9B-8D01-44CF5749DC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6C38F653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3C61551B" wp14:editId="7D0AAFB7">
                  <wp:extent cx="1800000" cy="1086981"/>
                  <wp:effectExtent l="0" t="0" r="3810" b="5715"/>
                  <wp:docPr id="83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C849A6-607E-A035-03EE-E80C2603C6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C849A6-607E-A035-03EE-E80C2603C6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29013990" w14:textId="77777777" w:rsidTr="00EC2794">
        <w:tc>
          <w:tcPr>
            <w:tcW w:w="3120" w:type="dxa"/>
          </w:tcPr>
          <w:p w14:paraId="4838A2DC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1E04078D" wp14:editId="1BA280AB">
                  <wp:extent cx="1800000" cy="1086981"/>
                  <wp:effectExtent l="0" t="0" r="3810" b="5715"/>
                  <wp:docPr id="84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0C7A28-B62D-6778-90C0-235D30E0FB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0C7A28-B62D-6778-90C0-235D30E0FB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FCCB188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442EEECC" wp14:editId="578BD74F">
                  <wp:extent cx="1800000" cy="1083978"/>
                  <wp:effectExtent l="0" t="0" r="3810" b="0"/>
                  <wp:docPr id="85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F7611-6BDB-D3F0-EA1A-4C6BC4E7DA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F7611-6BDB-D3F0-EA1A-4C6BC4E7DA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2AC37F8E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2ACFCB51" wp14:editId="00B79F32">
                  <wp:extent cx="1800000" cy="1086981"/>
                  <wp:effectExtent l="0" t="0" r="3810" b="5715"/>
                  <wp:docPr id="8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83B8D3-36F6-B1CE-2428-7E692A5A10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83B8D3-36F6-B1CE-2428-7E692A5A10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57EB0A2E" w14:textId="77777777" w:rsidTr="00EC2794">
        <w:tc>
          <w:tcPr>
            <w:tcW w:w="3120" w:type="dxa"/>
          </w:tcPr>
          <w:p w14:paraId="2F0A0E06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1F63008E" wp14:editId="341914B0">
                  <wp:extent cx="1800000" cy="1086981"/>
                  <wp:effectExtent l="0" t="0" r="3810" b="5715"/>
                  <wp:docPr id="87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CB7F9-C627-C5E4-159F-268292C3E1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CB7F9-C627-C5E4-159F-268292C3E1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FC8C550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413B85C2" wp14:editId="23872F32">
                  <wp:extent cx="1800000" cy="1086981"/>
                  <wp:effectExtent l="0" t="0" r="3810" b="5715"/>
                  <wp:docPr id="88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338DF-7C48-DDA1-925D-CCF2BDF271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338DF-7C48-DDA1-925D-CCF2BDF271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44464C54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142A4684" wp14:editId="34DFF605">
                  <wp:extent cx="1800000" cy="1086981"/>
                  <wp:effectExtent l="0" t="0" r="3810" b="5715"/>
                  <wp:docPr id="89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6E391-539B-0FE8-CE0D-7FCACBE302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6E391-539B-0FE8-CE0D-7FCACBE302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79D99C49" w14:textId="77777777" w:rsidTr="00EC2794">
        <w:tc>
          <w:tcPr>
            <w:tcW w:w="3120" w:type="dxa"/>
          </w:tcPr>
          <w:p w14:paraId="6EF2747A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0EEDDCE9" wp14:editId="564087DF">
                  <wp:extent cx="1800000" cy="1086981"/>
                  <wp:effectExtent l="0" t="0" r="3810" b="5715"/>
                  <wp:docPr id="90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7D85B-DD7B-ECB9-AE37-ED6ECC4CCF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97D85B-DD7B-ECB9-AE37-ED6ECC4CCF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66B707E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04A95CD1" wp14:editId="705A797E">
                  <wp:extent cx="1800000" cy="1086981"/>
                  <wp:effectExtent l="0" t="0" r="3810" b="5715"/>
                  <wp:docPr id="91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8B5A0F-DF04-9DFC-C807-A3AF4138CC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8B5A0F-DF04-9DFC-C807-A3AF4138CC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42C77B7F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59F3C01F" wp14:editId="771E4E15">
                  <wp:extent cx="1800000" cy="1086981"/>
                  <wp:effectExtent l="0" t="0" r="3810" b="5715"/>
                  <wp:docPr id="9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99E7C6-F242-6A61-522E-4955D7A277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99E7C6-F242-6A61-522E-4955D7A277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07ADB36A" w14:textId="77777777" w:rsidTr="00EC2794">
        <w:tc>
          <w:tcPr>
            <w:tcW w:w="3120" w:type="dxa"/>
          </w:tcPr>
          <w:p w14:paraId="2C4DA4F7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60A68040" wp14:editId="6E930491">
                  <wp:extent cx="1800000" cy="1086981"/>
                  <wp:effectExtent l="0" t="0" r="3810" b="5715"/>
                  <wp:docPr id="93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FE71E-A923-CB72-67C4-738F391566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FE71E-A923-CB72-67C4-738F391566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9BE68BB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19232F68" wp14:editId="75DE5EA7">
                  <wp:extent cx="1800000" cy="1083978"/>
                  <wp:effectExtent l="0" t="0" r="3810" b="0"/>
                  <wp:docPr id="9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72D764-EF4D-5CEA-E0F1-169262B820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72D764-EF4D-5CEA-E0F1-169262B820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8C48EF8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6EE21D82" wp14:editId="7392F358">
                  <wp:extent cx="1800000" cy="1086981"/>
                  <wp:effectExtent l="0" t="0" r="3810" b="5715"/>
                  <wp:docPr id="95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E3AFA-E9A2-20B4-87D9-E02B7F212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E3AFA-E9A2-20B4-87D9-E02B7F212B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28FC2D48" w14:textId="77777777" w:rsidTr="00EC2794">
        <w:tc>
          <w:tcPr>
            <w:tcW w:w="3120" w:type="dxa"/>
          </w:tcPr>
          <w:p w14:paraId="2DC88B87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678E5F31" wp14:editId="5BE6CE1D">
                  <wp:extent cx="1800000" cy="1086981"/>
                  <wp:effectExtent l="0" t="0" r="3810" b="5715"/>
                  <wp:docPr id="96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15661C-4F42-991F-76C6-6FD5E45D63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15661C-4F42-991F-76C6-6FD5E45D63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19D7F5B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407E1D48" wp14:editId="41361877">
                  <wp:extent cx="1800000" cy="1086981"/>
                  <wp:effectExtent l="0" t="0" r="3810" b="5715"/>
                  <wp:docPr id="97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B4E108-091C-7363-7D2C-3F87243BDE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B4E108-091C-7363-7D2C-3F87243BDE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22B7A36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535567BE" wp14:editId="0E79CE0D">
                  <wp:extent cx="1800000" cy="1086981"/>
                  <wp:effectExtent l="0" t="0" r="3810" b="5715"/>
                  <wp:docPr id="98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6E109D-9962-9D6D-7406-01622097A1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6E109D-9962-9D6D-7406-01622097A1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46D8D5ED" w14:textId="77777777" w:rsidTr="00EC2794">
        <w:tc>
          <w:tcPr>
            <w:tcW w:w="3120" w:type="dxa"/>
          </w:tcPr>
          <w:p w14:paraId="6D61E2F5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71E27D05" wp14:editId="18E320C8">
                  <wp:extent cx="1800000" cy="1086981"/>
                  <wp:effectExtent l="0" t="0" r="3810" b="5715"/>
                  <wp:docPr id="99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708623-FF9A-3AB0-551D-02583EBA4F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708623-FF9A-3AB0-551D-02583EBA4F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F4CB13F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5C6D44CA" wp14:editId="66F4D2B2">
                  <wp:extent cx="1800000" cy="1086981"/>
                  <wp:effectExtent l="0" t="0" r="3810" b="5715"/>
                  <wp:docPr id="100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AB8153-5160-5496-6D09-FA5608ABFF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AB8153-5160-5496-6D09-FA5608ABFF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C38B733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5943E448" wp14:editId="1C999465">
                  <wp:extent cx="1800000" cy="1086981"/>
                  <wp:effectExtent l="0" t="0" r="3810" b="5715"/>
                  <wp:docPr id="13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6E4F89-FC11-2400-385E-DB987CCA4D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6E4F89-FC11-2400-385E-DB987CCA4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2F5EC8E8" w14:textId="77777777" w:rsidTr="00EC2794">
        <w:tc>
          <w:tcPr>
            <w:tcW w:w="3120" w:type="dxa"/>
          </w:tcPr>
          <w:p w14:paraId="0793B9FF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4ADEB24B" wp14:editId="5C6ACBA6">
                  <wp:extent cx="1800000" cy="1086981"/>
                  <wp:effectExtent l="0" t="0" r="3810" b="5715"/>
                  <wp:docPr id="13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4D0779-8474-8763-9881-EFD2DBD57C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4D0779-8474-8763-9881-EFD2DBD57C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9531765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0813886F" wp14:editId="7065B7BA">
                  <wp:extent cx="1800000" cy="1086981"/>
                  <wp:effectExtent l="0" t="0" r="3810" b="5715"/>
                  <wp:docPr id="13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0E2C7-1866-20B7-A55C-D098F89483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0E2C7-1866-20B7-A55C-D098F89483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3B55A88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drawing>
                <wp:inline distT="0" distB="0" distL="0" distR="0" wp14:anchorId="09465DA0" wp14:editId="6B826AC2">
                  <wp:extent cx="1800000" cy="1086981"/>
                  <wp:effectExtent l="0" t="0" r="3810" b="5715"/>
                  <wp:docPr id="133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CE9ADB-D1E9-8D3B-3CEF-3E57899159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CE9ADB-D1E9-8D3B-3CEF-3E57899159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1E8" w:rsidRPr="00C35063" w14:paraId="1EF0523F" w14:textId="77777777" w:rsidTr="00EC2794">
        <w:tc>
          <w:tcPr>
            <w:tcW w:w="3120" w:type="dxa"/>
          </w:tcPr>
          <w:p w14:paraId="624E3A48" w14:textId="77777777" w:rsidR="003531E8" w:rsidRPr="00C35063" w:rsidRDefault="003531E8" w:rsidP="00EC2794">
            <w:r w:rsidRPr="00C35063"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0546980E" wp14:editId="00440311">
                  <wp:extent cx="1800000" cy="1086981"/>
                  <wp:effectExtent l="0" t="0" r="3810" b="5715"/>
                  <wp:docPr id="1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0C9E98-FD27-F8E8-527A-1F3F459A1D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0C9E98-FD27-F8E8-527A-1F3F459A1D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E1EB95D" w14:textId="77777777" w:rsidR="003531E8" w:rsidRPr="00C35063" w:rsidRDefault="003531E8" w:rsidP="00EC2794"/>
        </w:tc>
        <w:tc>
          <w:tcPr>
            <w:tcW w:w="3111" w:type="dxa"/>
          </w:tcPr>
          <w:p w14:paraId="2BBA237E" w14:textId="77777777" w:rsidR="003531E8" w:rsidRPr="00C35063" w:rsidRDefault="003531E8" w:rsidP="00EC2794"/>
        </w:tc>
      </w:tr>
    </w:tbl>
    <w:p w14:paraId="31AAA5FF" w14:textId="77777777" w:rsidR="003531E8" w:rsidRDefault="003531E8" w:rsidP="004241F0">
      <w:pPr>
        <w:jc w:val="right"/>
      </w:pPr>
    </w:p>
    <w:p w14:paraId="19311A61" w14:textId="16A83EB2" w:rsidR="00E50071" w:rsidRDefault="00E50071" w:rsidP="004241F0">
      <w:pPr>
        <w:jc w:val="right"/>
      </w:pPr>
    </w:p>
    <w:p w14:paraId="4F79F5A6" w14:textId="14D1C9FC" w:rsidR="00E50071" w:rsidRDefault="00E50071" w:rsidP="004241F0">
      <w:pPr>
        <w:jc w:val="right"/>
      </w:pPr>
    </w:p>
    <w:p w14:paraId="4F3E7282" w14:textId="232B0CCE" w:rsidR="00E50071" w:rsidRDefault="00E50071" w:rsidP="004241F0">
      <w:pPr>
        <w:jc w:val="right"/>
      </w:pPr>
    </w:p>
    <w:p w14:paraId="4596F0A2" w14:textId="4A9A60BA" w:rsidR="00E50071" w:rsidRDefault="00E50071" w:rsidP="004241F0">
      <w:pPr>
        <w:jc w:val="right"/>
      </w:pPr>
    </w:p>
    <w:p w14:paraId="1F7D8C4D" w14:textId="17A7B018" w:rsidR="00E50071" w:rsidRDefault="00E50071" w:rsidP="004241F0">
      <w:pPr>
        <w:jc w:val="right"/>
      </w:pPr>
    </w:p>
    <w:p w14:paraId="171B4989" w14:textId="5FE19C74" w:rsidR="00E50071" w:rsidRDefault="00E50071" w:rsidP="004241F0">
      <w:pPr>
        <w:jc w:val="right"/>
      </w:pPr>
    </w:p>
    <w:p w14:paraId="6D3BF35E" w14:textId="2FF44633" w:rsidR="00E50071" w:rsidRDefault="00E50071" w:rsidP="004241F0">
      <w:pPr>
        <w:jc w:val="right"/>
      </w:pPr>
    </w:p>
    <w:p w14:paraId="4935DF7A" w14:textId="1E89745E" w:rsidR="00E50071" w:rsidRDefault="00E50071" w:rsidP="004241F0">
      <w:pPr>
        <w:jc w:val="right"/>
      </w:pPr>
    </w:p>
    <w:p w14:paraId="1A420CCC" w14:textId="72F1AEFF" w:rsidR="00E50071" w:rsidRDefault="00E50071" w:rsidP="004241F0">
      <w:pPr>
        <w:jc w:val="right"/>
      </w:pPr>
    </w:p>
    <w:p w14:paraId="3CD35204" w14:textId="610C354B" w:rsidR="00E50071" w:rsidRDefault="00E50071" w:rsidP="004241F0">
      <w:pPr>
        <w:jc w:val="right"/>
      </w:pPr>
    </w:p>
    <w:p w14:paraId="2C656B58" w14:textId="49D3D46D" w:rsidR="00E50071" w:rsidRDefault="00E50071" w:rsidP="004241F0">
      <w:pPr>
        <w:jc w:val="right"/>
      </w:pPr>
    </w:p>
    <w:p w14:paraId="5E89420C" w14:textId="04015D82" w:rsidR="00E50071" w:rsidRDefault="00E50071" w:rsidP="004241F0">
      <w:pPr>
        <w:jc w:val="right"/>
      </w:pPr>
    </w:p>
    <w:p w14:paraId="436CF1DC" w14:textId="505AD3AF" w:rsidR="00E50071" w:rsidRDefault="00E50071" w:rsidP="004241F0">
      <w:pPr>
        <w:jc w:val="right"/>
      </w:pPr>
    </w:p>
    <w:p w14:paraId="4777C08F" w14:textId="64689043" w:rsidR="00E50071" w:rsidRDefault="00E50071" w:rsidP="004241F0">
      <w:pPr>
        <w:jc w:val="right"/>
      </w:pPr>
    </w:p>
    <w:p w14:paraId="1A735693" w14:textId="02B82C1C" w:rsidR="00E50071" w:rsidRDefault="00E50071" w:rsidP="004241F0">
      <w:pPr>
        <w:jc w:val="right"/>
      </w:pPr>
    </w:p>
    <w:p w14:paraId="6E80D954" w14:textId="22EE1E89" w:rsidR="00E50071" w:rsidRDefault="00E50071" w:rsidP="004241F0">
      <w:pPr>
        <w:jc w:val="right"/>
      </w:pPr>
    </w:p>
    <w:p w14:paraId="241628AA" w14:textId="77777777" w:rsidR="00E50071" w:rsidRPr="00C35063" w:rsidRDefault="00E50071" w:rsidP="004241F0">
      <w:pPr>
        <w:jc w:val="right"/>
      </w:pPr>
    </w:p>
    <w:p w14:paraId="16D18F74" w14:textId="77777777" w:rsidR="003531E8" w:rsidRDefault="003531E8" w:rsidP="00513472">
      <w:pPr>
        <w:rPr>
          <w:b/>
          <w:bCs/>
        </w:rPr>
      </w:pPr>
    </w:p>
    <w:p w14:paraId="4B86933E" w14:textId="77777777" w:rsidR="003531E8" w:rsidRDefault="003531E8" w:rsidP="00513472">
      <w:pPr>
        <w:rPr>
          <w:b/>
          <w:bCs/>
        </w:rPr>
      </w:pPr>
    </w:p>
    <w:sectPr w:rsidR="003531E8">
      <w:headerReference w:type="default" r:id="rId4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F13BC" w14:textId="77777777" w:rsidR="00FC7270" w:rsidRDefault="00FC7270" w:rsidP="00F24B72">
      <w:pPr>
        <w:spacing w:line="240" w:lineRule="auto"/>
      </w:pPr>
      <w:r>
        <w:separator/>
      </w:r>
    </w:p>
  </w:endnote>
  <w:endnote w:type="continuationSeparator" w:id="0">
    <w:p w14:paraId="23042DBC" w14:textId="77777777" w:rsidR="00FC7270" w:rsidRDefault="00FC7270" w:rsidP="00F24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6F473" w14:textId="77777777" w:rsidR="00FC7270" w:rsidRDefault="00FC7270" w:rsidP="00F24B72">
      <w:pPr>
        <w:spacing w:line="240" w:lineRule="auto"/>
      </w:pPr>
      <w:r>
        <w:separator/>
      </w:r>
    </w:p>
  </w:footnote>
  <w:footnote w:type="continuationSeparator" w:id="0">
    <w:p w14:paraId="7AC32100" w14:textId="77777777" w:rsidR="00FC7270" w:rsidRDefault="00FC7270" w:rsidP="00F24B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96B80" w14:textId="00756CA6" w:rsidR="00EA4971" w:rsidRDefault="00EA4971">
    <w:pPr>
      <w:pStyle w:val="Header"/>
    </w:pPr>
    <w:r>
      <w:t>Human Systems Management – submitted article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A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B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C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D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E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F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10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41C392E"/>
    <w:multiLevelType w:val="hybridMultilevel"/>
    <w:tmpl w:val="A498D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2924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B2C2127"/>
    <w:multiLevelType w:val="hybridMultilevel"/>
    <w:tmpl w:val="00004BEA"/>
    <w:lvl w:ilvl="0" w:tplc="D6C03BDE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F7200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03D70C3"/>
    <w:multiLevelType w:val="multilevel"/>
    <w:tmpl w:val="63A878C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3">
    <w:nsid w:val="28131526"/>
    <w:multiLevelType w:val="hybridMultilevel"/>
    <w:tmpl w:val="05D89EBC"/>
    <w:lvl w:ilvl="0" w:tplc="179AAF02">
      <w:start w:val="1"/>
      <w:numFmt w:val="decimal"/>
      <w:lvlText w:val="%1.1.1.1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72105"/>
    <w:multiLevelType w:val="multilevel"/>
    <w:tmpl w:val="ECC4CD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13A4648"/>
    <w:multiLevelType w:val="hybridMultilevel"/>
    <w:tmpl w:val="4D1CB0DE"/>
    <w:lvl w:ilvl="0" w:tplc="E7403A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E84775"/>
    <w:multiLevelType w:val="multilevel"/>
    <w:tmpl w:val="9F18FF94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A6C0F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DA510C8"/>
    <w:multiLevelType w:val="hybridMultilevel"/>
    <w:tmpl w:val="11AC6F00"/>
    <w:lvl w:ilvl="0" w:tplc="76B6877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3733F"/>
    <w:multiLevelType w:val="multilevel"/>
    <w:tmpl w:val="4914083E"/>
    <w:styleLink w:val="CurrentList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52027EE"/>
    <w:multiLevelType w:val="multilevel"/>
    <w:tmpl w:val="432A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CA11C8"/>
    <w:multiLevelType w:val="hybridMultilevel"/>
    <w:tmpl w:val="D3AAE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3A496D"/>
    <w:multiLevelType w:val="multilevel"/>
    <w:tmpl w:val="56CC6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7CF137E"/>
    <w:multiLevelType w:val="hybridMultilevel"/>
    <w:tmpl w:val="E83E3602"/>
    <w:lvl w:ilvl="0" w:tplc="A10E375C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131B37"/>
    <w:multiLevelType w:val="multilevel"/>
    <w:tmpl w:val="63A878C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5">
    <w:nsid w:val="4AAC6A84"/>
    <w:multiLevelType w:val="hybridMultilevel"/>
    <w:tmpl w:val="2070B896"/>
    <w:lvl w:ilvl="0" w:tplc="6B2E4962">
      <w:start w:val="1"/>
      <w:numFmt w:val="decimal"/>
      <w:lvlText w:val="%1.1.1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6015F"/>
    <w:multiLevelType w:val="multilevel"/>
    <w:tmpl w:val="4914083E"/>
    <w:styleLink w:val="CurrentList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06B6FA8"/>
    <w:multiLevelType w:val="hybridMultilevel"/>
    <w:tmpl w:val="51DE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BA1364"/>
    <w:multiLevelType w:val="multilevel"/>
    <w:tmpl w:val="4914083E"/>
    <w:styleLink w:val="CurrentList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C8477A2"/>
    <w:multiLevelType w:val="hybridMultilevel"/>
    <w:tmpl w:val="148A50D6"/>
    <w:lvl w:ilvl="0" w:tplc="5ABC3BEA">
      <w:start w:val="1"/>
      <w:numFmt w:val="decimal"/>
      <w:lvlText w:val="%1.1"/>
      <w:lvlJc w:val="left"/>
      <w:pPr>
        <w:ind w:left="36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C84BDA"/>
    <w:multiLevelType w:val="multilevel"/>
    <w:tmpl w:val="68CCEE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97C09C0"/>
    <w:multiLevelType w:val="multilevel"/>
    <w:tmpl w:val="ECC4CD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C1E79C8"/>
    <w:multiLevelType w:val="hybridMultilevel"/>
    <w:tmpl w:val="A39E5F1E"/>
    <w:lvl w:ilvl="0" w:tplc="A10E375C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104CCF"/>
    <w:multiLevelType w:val="multilevel"/>
    <w:tmpl w:val="B6D6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D902E4"/>
    <w:multiLevelType w:val="hybridMultilevel"/>
    <w:tmpl w:val="14D81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11"/>
  </w:num>
  <w:num w:numId="4">
    <w:abstractNumId w:val="33"/>
  </w:num>
  <w:num w:numId="5">
    <w:abstractNumId w:val="10"/>
  </w:num>
  <w:num w:numId="6">
    <w:abstractNumId w:val="25"/>
  </w:num>
  <w:num w:numId="7">
    <w:abstractNumId w:val="13"/>
  </w:num>
  <w:num w:numId="8">
    <w:abstractNumId w:val="29"/>
  </w:num>
  <w:num w:numId="9">
    <w:abstractNumId w:val="23"/>
  </w:num>
  <w:num w:numId="10">
    <w:abstractNumId w:val="32"/>
  </w:num>
  <w:num w:numId="11">
    <w:abstractNumId w:val="17"/>
  </w:num>
  <w:num w:numId="12">
    <w:abstractNumId w:val="14"/>
  </w:num>
  <w:num w:numId="13">
    <w:abstractNumId w:val="30"/>
  </w:num>
  <w:num w:numId="14">
    <w:abstractNumId w:val="16"/>
  </w:num>
  <w:num w:numId="15">
    <w:abstractNumId w:val="20"/>
  </w:num>
  <w:num w:numId="16">
    <w:abstractNumId w:val="22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7"/>
  </w:num>
  <w:num w:numId="25">
    <w:abstractNumId w:val="21"/>
  </w:num>
  <w:num w:numId="26">
    <w:abstractNumId w:val="15"/>
  </w:num>
  <w:num w:numId="27">
    <w:abstractNumId w:val="34"/>
  </w:num>
  <w:num w:numId="28">
    <w:abstractNumId w:val="27"/>
  </w:num>
  <w:num w:numId="29">
    <w:abstractNumId w:val="8"/>
  </w:num>
  <w:num w:numId="30">
    <w:abstractNumId w:val="19"/>
  </w:num>
  <w:num w:numId="31">
    <w:abstractNumId w:val="26"/>
  </w:num>
  <w:num w:numId="32">
    <w:abstractNumId w:val="9"/>
  </w:num>
  <w:num w:numId="33">
    <w:abstractNumId w:val="28"/>
  </w:num>
  <w:num w:numId="34">
    <w:abstractNumId w:val="12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DD7"/>
    <w:rsid w:val="00003DC2"/>
    <w:rsid w:val="000049A1"/>
    <w:rsid w:val="000151FF"/>
    <w:rsid w:val="00021AF5"/>
    <w:rsid w:val="00023DE6"/>
    <w:rsid w:val="0003041B"/>
    <w:rsid w:val="00040BD2"/>
    <w:rsid w:val="000503FE"/>
    <w:rsid w:val="00051C00"/>
    <w:rsid w:val="00057C05"/>
    <w:rsid w:val="00057D09"/>
    <w:rsid w:val="000621C7"/>
    <w:rsid w:val="0008270C"/>
    <w:rsid w:val="00086409"/>
    <w:rsid w:val="00087BA3"/>
    <w:rsid w:val="0009332A"/>
    <w:rsid w:val="000A2CB8"/>
    <w:rsid w:val="000B045D"/>
    <w:rsid w:val="000B0C07"/>
    <w:rsid w:val="000B15A4"/>
    <w:rsid w:val="000C7C38"/>
    <w:rsid w:val="000D3DFB"/>
    <w:rsid w:val="000D6837"/>
    <w:rsid w:val="000F0669"/>
    <w:rsid w:val="000F11FE"/>
    <w:rsid w:val="000F3B9A"/>
    <w:rsid w:val="000F5905"/>
    <w:rsid w:val="001321AA"/>
    <w:rsid w:val="00142728"/>
    <w:rsid w:val="001804D4"/>
    <w:rsid w:val="00180E6B"/>
    <w:rsid w:val="00193C30"/>
    <w:rsid w:val="001A1FB8"/>
    <w:rsid w:val="001A71DC"/>
    <w:rsid w:val="001B5137"/>
    <w:rsid w:val="001D06A3"/>
    <w:rsid w:val="001E1E30"/>
    <w:rsid w:val="001E2B6B"/>
    <w:rsid w:val="001E4E04"/>
    <w:rsid w:val="00201219"/>
    <w:rsid w:val="00204030"/>
    <w:rsid w:val="0020436B"/>
    <w:rsid w:val="00216376"/>
    <w:rsid w:val="002261D6"/>
    <w:rsid w:val="00230DD8"/>
    <w:rsid w:val="00231955"/>
    <w:rsid w:val="002327D8"/>
    <w:rsid w:val="00233B74"/>
    <w:rsid w:val="00240A75"/>
    <w:rsid w:val="0025639D"/>
    <w:rsid w:val="002617A3"/>
    <w:rsid w:val="0027183C"/>
    <w:rsid w:val="00275E25"/>
    <w:rsid w:val="00284296"/>
    <w:rsid w:val="00284CDD"/>
    <w:rsid w:val="00285094"/>
    <w:rsid w:val="0028672E"/>
    <w:rsid w:val="00291061"/>
    <w:rsid w:val="002A00F6"/>
    <w:rsid w:val="002A4847"/>
    <w:rsid w:val="002A74C5"/>
    <w:rsid w:val="002B7BDA"/>
    <w:rsid w:val="002C74E9"/>
    <w:rsid w:val="002D337C"/>
    <w:rsid w:val="002D3EB2"/>
    <w:rsid w:val="002D6ECB"/>
    <w:rsid w:val="002E1124"/>
    <w:rsid w:val="002F0EB1"/>
    <w:rsid w:val="002F4BF0"/>
    <w:rsid w:val="0030076B"/>
    <w:rsid w:val="003011DE"/>
    <w:rsid w:val="00310E77"/>
    <w:rsid w:val="00315E0B"/>
    <w:rsid w:val="003212B9"/>
    <w:rsid w:val="00321AE1"/>
    <w:rsid w:val="00321B4C"/>
    <w:rsid w:val="00323661"/>
    <w:rsid w:val="003251F3"/>
    <w:rsid w:val="00325B54"/>
    <w:rsid w:val="00340F3A"/>
    <w:rsid w:val="00345833"/>
    <w:rsid w:val="003531E8"/>
    <w:rsid w:val="00354AD5"/>
    <w:rsid w:val="003666C0"/>
    <w:rsid w:val="00367D7B"/>
    <w:rsid w:val="00367DF2"/>
    <w:rsid w:val="0039214A"/>
    <w:rsid w:val="003935FE"/>
    <w:rsid w:val="003943F7"/>
    <w:rsid w:val="00397E24"/>
    <w:rsid w:val="003A297F"/>
    <w:rsid w:val="003A29C7"/>
    <w:rsid w:val="003C2543"/>
    <w:rsid w:val="003E2C69"/>
    <w:rsid w:val="003E3B76"/>
    <w:rsid w:val="003F0916"/>
    <w:rsid w:val="003F2620"/>
    <w:rsid w:val="003F38CC"/>
    <w:rsid w:val="00401B33"/>
    <w:rsid w:val="004029ED"/>
    <w:rsid w:val="00405812"/>
    <w:rsid w:val="00411B24"/>
    <w:rsid w:val="00413BD6"/>
    <w:rsid w:val="00417676"/>
    <w:rsid w:val="004241F0"/>
    <w:rsid w:val="00427A03"/>
    <w:rsid w:val="00454923"/>
    <w:rsid w:val="004607A4"/>
    <w:rsid w:val="004609CA"/>
    <w:rsid w:val="004671C9"/>
    <w:rsid w:val="0047695E"/>
    <w:rsid w:val="00484C70"/>
    <w:rsid w:val="0049751B"/>
    <w:rsid w:val="004A269B"/>
    <w:rsid w:val="004A509A"/>
    <w:rsid w:val="004A7C99"/>
    <w:rsid w:val="004B27F3"/>
    <w:rsid w:val="004B6C77"/>
    <w:rsid w:val="004C3E34"/>
    <w:rsid w:val="004D773D"/>
    <w:rsid w:val="004E1F18"/>
    <w:rsid w:val="004E3B26"/>
    <w:rsid w:val="004E6410"/>
    <w:rsid w:val="004E6C4C"/>
    <w:rsid w:val="004F0AE4"/>
    <w:rsid w:val="004F1D35"/>
    <w:rsid w:val="004F6FA6"/>
    <w:rsid w:val="004F7BA9"/>
    <w:rsid w:val="005001A8"/>
    <w:rsid w:val="005025FE"/>
    <w:rsid w:val="005028DB"/>
    <w:rsid w:val="00513472"/>
    <w:rsid w:val="005317EB"/>
    <w:rsid w:val="005403CD"/>
    <w:rsid w:val="00542562"/>
    <w:rsid w:val="005453C2"/>
    <w:rsid w:val="005512E5"/>
    <w:rsid w:val="005537EA"/>
    <w:rsid w:val="00565508"/>
    <w:rsid w:val="005748F7"/>
    <w:rsid w:val="00580BC9"/>
    <w:rsid w:val="00586AD4"/>
    <w:rsid w:val="00593A60"/>
    <w:rsid w:val="00595D43"/>
    <w:rsid w:val="005A4879"/>
    <w:rsid w:val="005B3732"/>
    <w:rsid w:val="005C59B6"/>
    <w:rsid w:val="005C6B8B"/>
    <w:rsid w:val="005C6C58"/>
    <w:rsid w:val="005D4032"/>
    <w:rsid w:val="005E713F"/>
    <w:rsid w:val="005F48DD"/>
    <w:rsid w:val="00600693"/>
    <w:rsid w:val="00611CE4"/>
    <w:rsid w:val="00614711"/>
    <w:rsid w:val="00624808"/>
    <w:rsid w:val="00624930"/>
    <w:rsid w:val="00630D64"/>
    <w:rsid w:val="00632AD3"/>
    <w:rsid w:val="00636B72"/>
    <w:rsid w:val="00654C2E"/>
    <w:rsid w:val="00662493"/>
    <w:rsid w:val="006635DE"/>
    <w:rsid w:val="00684A18"/>
    <w:rsid w:val="00686296"/>
    <w:rsid w:val="00692C8E"/>
    <w:rsid w:val="006A1C40"/>
    <w:rsid w:val="006A5B7A"/>
    <w:rsid w:val="006B1537"/>
    <w:rsid w:val="006B2334"/>
    <w:rsid w:val="006B44E7"/>
    <w:rsid w:val="006C3CD4"/>
    <w:rsid w:val="006C7B22"/>
    <w:rsid w:val="006E0FD3"/>
    <w:rsid w:val="006E17AE"/>
    <w:rsid w:val="00714E1B"/>
    <w:rsid w:val="0071770C"/>
    <w:rsid w:val="00724174"/>
    <w:rsid w:val="00731006"/>
    <w:rsid w:val="00734534"/>
    <w:rsid w:val="00735B80"/>
    <w:rsid w:val="00745A2F"/>
    <w:rsid w:val="007635A8"/>
    <w:rsid w:val="007647C1"/>
    <w:rsid w:val="00765375"/>
    <w:rsid w:val="007673AE"/>
    <w:rsid w:val="007704F6"/>
    <w:rsid w:val="00777BDC"/>
    <w:rsid w:val="00791C2E"/>
    <w:rsid w:val="007B418D"/>
    <w:rsid w:val="007D6CB7"/>
    <w:rsid w:val="007D7F3B"/>
    <w:rsid w:val="007E07D4"/>
    <w:rsid w:val="007E3992"/>
    <w:rsid w:val="007F5B43"/>
    <w:rsid w:val="007F6904"/>
    <w:rsid w:val="00807413"/>
    <w:rsid w:val="008116C1"/>
    <w:rsid w:val="008137CA"/>
    <w:rsid w:val="008233D4"/>
    <w:rsid w:val="00826326"/>
    <w:rsid w:val="008339C5"/>
    <w:rsid w:val="0084195D"/>
    <w:rsid w:val="00846276"/>
    <w:rsid w:val="00846A4F"/>
    <w:rsid w:val="00852459"/>
    <w:rsid w:val="008607E4"/>
    <w:rsid w:val="008640CB"/>
    <w:rsid w:val="00870198"/>
    <w:rsid w:val="00871979"/>
    <w:rsid w:val="0087307F"/>
    <w:rsid w:val="00874585"/>
    <w:rsid w:val="00875B91"/>
    <w:rsid w:val="00876017"/>
    <w:rsid w:val="00883EB4"/>
    <w:rsid w:val="008B0189"/>
    <w:rsid w:val="008B773B"/>
    <w:rsid w:val="008D21B8"/>
    <w:rsid w:val="008E31CF"/>
    <w:rsid w:val="008E3812"/>
    <w:rsid w:val="008E65F7"/>
    <w:rsid w:val="008E79DD"/>
    <w:rsid w:val="008F0EB5"/>
    <w:rsid w:val="008F63F5"/>
    <w:rsid w:val="009009E2"/>
    <w:rsid w:val="009038DF"/>
    <w:rsid w:val="00905451"/>
    <w:rsid w:val="00906106"/>
    <w:rsid w:val="00907D92"/>
    <w:rsid w:val="009107DB"/>
    <w:rsid w:val="0091686B"/>
    <w:rsid w:val="009236A7"/>
    <w:rsid w:val="00924562"/>
    <w:rsid w:val="00925A11"/>
    <w:rsid w:val="00926FD8"/>
    <w:rsid w:val="00931CC9"/>
    <w:rsid w:val="009558CD"/>
    <w:rsid w:val="009603CA"/>
    <w:rsid w:val="00976494"/>
    <w:rsid w:val="00983A74"/>
    <w:rsid w:val="009854EF"/>
    <w:rsid w:val="00996C98"/>
    <w:rsid w:val="009A0FB5"/>
    <w:rsid w:val="009B1DD7"/>
    <w:rsid w:val="009C2393"/>
    <w:rsid w:val="009C3F30"/>
    <w:rsid w:val="009D0FF0"/>
    <w:rsid w:val="009E23A5"/>
    <w:rsid w:val="00A1663F"/>
    <w:rsid w:val="00A168FE"/>
    <w:rsid w:val="00A17623"/>
    <w:rsid w:val="00A32FF6"/>
    <w:rsid w:val="00A34819"/>
    <w:rsid w:val="00A34BAF"/>
    <w:rsid w:val="00A35DA9"/>
    <w:rsid w:val="00A43024"/>
    <w:rsid w:val="00A52F94"/>
    <w:rsid w:val="00A563E2"/>
    <w:rsid w:val="00A56E61"/>
    <w:rsid w:val="00A6122D"/>
    <w:rsid w:val="00A6271C"/>
    <w:rsid w:val="00A634BB"/>
    <w:rsid w:val="00A64F44"/>
    <w:rsid w:val="00A6515A"/>
    <w:rsid w:val="00A74BF3"/>
    <w:rsid w:val="00A80D5C"/>
    <w:rsid w:val="00A953C9"/>
    <w:rsid w:val="00AA262B"/>
    <w:rsid w:val="00AA78C1"/>
    <w:rsid w:val="00AB2113"/>
    <w:rsid w:val="00AB3FD7"/>
    <w:rsid w:val="00AC03D7"/>
    <w:rsid w:val="00AC26BD"/>
    <w:rsid w:val="00AD1006"/>
    <w:rsid w:val="00AD2D2C"/>
    <w:rsid w:val="00AF2074"/>
    <w:rsid w:val="00B01615"/>
    <w:rsid w:val="00B039C8"/>
    <w:rsid w:val="00B069A2"/>
    <w:rsid w:val="00B201BE"/>
    <w:rsid w:val="00B220B5"/>
    <w:rsid w:val="00B257A2"/>
    <w:rsid w:val="00B33656"/>
    <w:rsid w:val="00B34949"/>
    <w:rsid w:val="00B54A2A"/>
    <w:rsid w:val="00B63A7E"/>
    <w:rsid w:val="00B666DC"/>
    <w:rsid w:val="00B80008"/>
    <w:rsid w:val="00B84DCC"/>
    <w:rsid w:val="00BA425A"/>
    <w:rsid w:val="00BA6C58"/>
    <w:rsid w:val="00BB6433"/>
    <w:rsid w:val="00BC1944"/>
    <w:rsid w:val="00BD02AA"/>
    <w:rsid w:val="00BD0FEC"/>
    <w:rsid w:val="00BD37A0"/>
    <w:rsid w:val="00BD6036"/>
    <w:rsid w:val="00BE02EC"/>
    <w:rsid w:val="00BE344B"/>
    <w:rsid w:val="00BE428E"/>
    <w:rsid w:val="00BE5114"/>
    <w:rsid w:val="00BF1383"/>
    <w:rsid w:val="00C034BE"/>
    <w:rsid w:val="00C1288C"/>
    <w:rsid w:val="00C12F44"/>
    <w:rsid w:val="00C2068B"/>
    <w:rsid w:val="00C25D48"/>
    <w:rsid w:val="00C3043F"/>
    <w:rsid w:val="00C421C6"/>
    <w:rsid w:val="00C42A57"/>
    <w:rsid w:val="00C43199"/>
    <w:rsid w:val="00C57631"/>
    <w:rsid w:val="00C604F1"/>
    <w:rsid w:val="00C74537"/>
    <w:rsid w:val="00C91D7B"/>
    <w:rsid w:val="00C92ED4"/>
    <w:rsid w:val="00CA3E65"/>
    <w:rsid w:val="00CA5FF1"/>
    <w:rsid w:val="00CB4A5C"/>
    <w:rsid w:val="00CE768B"/>
    <w:rsid w:val="00CF67EC"/>
    <w:rsid w:val="00D00421"/>
    <w:rsid w:val="00D03773"/>
    <w:rsid w:val="00D116CB"/>
    <w:rsid w:val="00D14E20"/>
    <w:rsid w:val="00D17B46"/>
    <w:rsid w:val="00D27922"/>
    <w:rsid w:val="00D3480E"/>
    <w:rsid w:val="00D43712"/>
    <w:rsid w:val="00D43DB3"/>
    <w:rsid w:val="00D44B0F"/>
    <w:rsid w:val="00D50D7A"/>
    <w:rsid w:val="00D6099C"/>
    <w:rsid w:val="00D911DC"/>
    <w:rsid w:val="00D957D9"/>
    <w:rsid w:val="00DC2716"/>
    <w:rsid w:val="00DF1DEF"/>
    <w:rsid w:val="00DF3390"/>
    <w:rsid w:val="00E10894"/>
    <w:rsid w:val="00E14177"/>
    <w:rsid w:val="00E17C0E"/>
    <w:rsid w:val="00E46B09"/>
    <w:rsid w:val="00E50071"/>
    <w:rsid w:val="00E519DD"/>
    <w:rsid w:val="00E60AC9"/>
    <w:rsid w:val="00E66837"/>
    <w:rsid w:val="00E73149"/>
    <w:rsid w:val="00E74982"/>
    <w:rsid w:val="00E95A89"/>
    <w:rsid w:val="00EA4971"/>
    <w:rsid w:val="00EB1356"/>
    <w:rsid w:val="00EB42A8"/>
    <w:rsid w:val="00EC3766"/>
    <w:rsid w:val="00EC7024"/>
    <w:rsid w:val="00ED0514"/>
    <w:rsid w:val="00EE3830"/>
    <w:rsid w:val="00EE3F83"/>
    <w:rsid w:val="00EE7D2A"/>
    <w:rsid w:val="00EF2DD3"/>
    <w:rsid w:val="00EF73CA"/>
    <w:rsid w:val="00F06C9D"/>
    <w:rsid w:val="00F12E43"/>
    <w:rsid w:val="00F14339"/>
    <w:rsid w:val="00F16411"/>
    <w:rsid w:val="00F231F5"/>
    <w:rsid w:val="00F241DA"/>
    <w:rsid w:val="00F24B72"/>
    <w:rsid w:val="00F2694E"/>
    <w:rsid w:val="00F43C14"/>
    <w:rsid w:val="00F47FFC"/>
    <w:rsid w:val="00F50C88"/>
    <w:rsid w:val="00F62573"/>
    <w:rsid w:val="00F6541A"/>
    <w:rsid w:val="00F6759F"/>
    <w:rsid w:val="00F74621"/>
    <w:rsid w:val="00F82234"/>
    <w:rsid w:val="00F84E16"/>
    <w:rsid w:val="00F9312A"/>
    <w:rsid w:val="00FA451E"/>
    <w:rsid w:val="00FB762A"/>
    <w:rsid w:val="00FB7F34"/>
    <w:rsid w:val="00FC3ACF"/>
    <w:rsid w:val="00FC43EF"/>
    <w:rsid w:val="00FC7270"/>
    <w:rsid w:val="00FD221D"/>
    <w:rsid w:val="00FD4592"/>
    <w:rsid w:val="00FD6D1F"/>
    <w:rsid w:val="00F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D47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63F"/>
    <w:pPr>
      <w:spacing w:after="0" w:line="48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71DC"/>
    <w:pPr>
      <w:numPr>
        <w:numId w:val="14"/>
      </w:numPr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A71DC"/>
    <w:pPr>
      <w:numPr>
        <w:ilvl w:val="1"/>
      </w:numPr>
      <w:ind w:left="357" w:hanging="357"/>
      <w:outlineLvl w:val="1"/>
    </w:pPr>
    <w:rPr>
      <w:b w:val="0"/>
      <w:i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A71DC"/>
    <w:pPr>
      <w:numPr>
        <w:ilvl w:val="2"/>
      </w:numPr>
      <w:ind w:left="357" w:hanging="357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A71DC"/>
    <w:pPr>
      <w:numPr>
        <w:ilvl w:val="3"/>
      </w:numPr>
      <w:ind w:left="357" w:hanging="357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1DD7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A78C1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A78C1"/>
    <w:rPr>
      <w:rFonts w:ascii="Times New Roman" w:hAnsi="Times New Roman" w:cs="Times New Roman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A71DC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A71DC"/>
    <w:rPr>
      <w:rFonts w:ascii="Times New Roman" w:hAnsi="Times New Roman" w:cs="Times New Roman"/>
      <w:i/>
      <w:sz w:val="24"/>
      <w:szCs w:val="24"/>
    </w:rPr>
  </w:style>
  <w:style w:type="paragraph" w:styleId="NoSpacing">
    <w:name w:val="No Spacing"/>
    <w:uiPriority w:val="1"/>
    <w:qFormat/>
    <w:rsid w:val="00AA78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24B7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B7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B7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B72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E768B"/>
    <w:pPr>
      <w:numPr>
        <w:numId w:val="5"/>
      </w:numPr>
      <w:spacing w:line="360" w:lineRule="auto"/>
      <w:ind w:left="1077" w:hanging="357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A71DC"/>
    <w:rPr>
      <w:rFonts w:ascii="Times New Roman" w:hAnsi="Times New Roman" w:cs="Times New Roman"/>
      <w:i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A71DC"/>
    <w:rPr>
      <w:rFonts w:ascii="Times New Roman" w:hAnsi="Times New Roman" w:cs="Times New Roman"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D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D2C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7F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01BE"/>
    <w:rPr>
      <w:color w:val="954F72" w:themeColor="followedHyperlink"/>
      <w:u w:val="single"/>
    </w:rPr>
  </w:style>
  <w:style w:type="paragraph" w:customStyle="1" w:styleId="FirstPara">
    <w:name w:val="FirstPara"/>
    <w:aliases w:val="FP"/>
    <w:basedOn w:val="Normal"/>
    <w:next w:val="Normal"/>
    <w:rsid w:val="002D3EB2"/>
    <w:pPr>
      <w:spacing w:before="120" w:line="240" w:lineRule="atLeast"/>
      <w:jc w:val="both"/>
    </w:pPr>
    <w:rPr>
      <w:rFonts w:eastAsia="Times New Roman"/>
      <w:sz w:val="20"/>
      <w:szCs w:val="20"/>
      <w:lang w:val="en-GB"/>
    </w:rPr>
  </w:style>
  <w:style w:type="paragraph" w:customStyle="1" w:styleId="HeadL1">
    <w:name w:val="HeadL1"/>
    <w:aliases w:val="H1"/>
    <w:basedOn w:val="FirstPara"/>
    <w:next w:val="FirstPara"/>
    <w:rsid w:val="002D3EB2"/>
    <w:pPr>
      <w:keepNext/>
      <w:tabs>
        <w:tab w:val="left" w:pos="360"/>
      </w:tabs>
      <w:spacing w:before="480" w:after="120"/>
      <w:ind w:left="360" w:hanging="360"/>
      <w:jc w:val="left"/>
    </w:pPr>
    <w:rPr>
      <w:b/>
      <w:sz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E65F7"/>
    <w:rPr>
      <w:color w:val="605E5C"/>
      <w:shd w:val="clear" w:color="auto" w:fill="E1DFDD"/>
    </w:rPr>
  </w:style>
  <w:style w:type="paragraph" w:customStyle="1" w:styleId="MainText">
    <w:name w:val="MainText"/>
    <w:aliases w:val="MT"/>
    <w:basedOn w:val="FirstPara"/>
    <w:rsid w:val="00291061"/>
    <w:pPr>
      <w:spacing w:before="0"/>
      <w:ind w:firstLine="300"/>
    </w:pPr>
  </w:style>
  <w:style w:type="paragraph" w:customStyle="1" w:styleId="Header1">
    <w:name w:val="Header1"/>
    <w:aliases w:val="RH"/>
    <w:basedOn w:val="MainText"/>
    <w:rsid w:val="00291061"/>
    <w:pPr>
      <w:tabs>
        <w:tab w:val="left" w:pos="720"/>
        <w:tab w:val="right" w:pos="7200"/>
      </w:tabs>
      <w:spacing w:line="240" w:lineRule="auto"/>
      <w:ind w:firstLine="0"/>
      <w:jc w:val="left"/>
    </w:pPr>
    <w:rPr>
      <w:i/>
    </w:rPr>
  </w:style>
  <w:style w:type="paragraph" w:customStyle="1" w:styleId="2colH1">
    <w:name w:val="2colH1"/>
    <w:aliases w:val="2H1"/>
    <w:basedOn w:val="FirstPara"/>
    <w:rsid w:val="00291061"/>
    <w:pPr>
      <w:tabs>
        <w:tab w:val="left" w:pos="360"/>
      </w:tabs>
      <w:spacing w:after="120" w:line="260" w:lineRule="atLeast"/>
      <w:jc w:val="left"/>
    </w:pPr>
    <w:rPr>
      <w:b/>
      <w:sz w:val="24"/>
    </w:rPr>
  </w:style>
  <w:style w:type="paragraph" w:customStyle="1" w:styleId="2colAdd">
    <w:name w:val="2colAdd"/>
    <w:aliases w:val="2A"/>
    <w:basedOn w:val="FirstPara"/>
    <w:rsid w:val="00291061"/>
    <w:pPr>
      <w:spacing w:line="220" w:lineRule="atLeast"/>
      <w:jc w:val="left"/>
    </w:pPr>
    <w:rPr>
      <w:i/>
    </w:rPr>
  </w:style>
  <w:style w:type="paragraph" w:customStyle="1" w:styleId="2colMainText">
    <w:name w:val="2colMainText"/>
    <w:aliases w:val="2MT"/>
    <w:basedOn w:val="FirstPara"/>
    <w:rsid w:val="00291061"/>
    <w:pPr>
      <w:spacing w:before="0" w:line="220" w:lineRule="atLeast"/>
      <w:ind w:firstLine="180"/>
      <w:jc w:val="left"/>
    </w:pPr>
    <w:rPr>
      <w:sz w:val="18"/>
    </w:rPr>
  </w:style>
  <w:style w:type="paragraph" w:customStyle="1" w:styleId="2colFirstPara">
    <w:name w:val="2colFirstPara"/>
    <w:aliases w:val="2FP"/>
    <w:basedOn w:val="2colMainText"/>
    <w:next w:val="2colMainText"/>
    <w:rsid w:val="00291061"/>
  </w:style>
  <w:style w:type="paragraph" w:customStyle="1" w:styleId="2colBullet">
    <w:name w:val="2colBullet"/>
    <w:aliases w:val="2B"/>
    <w:basedOn w:val="2colMainText"/>
    <w:rsid w:val="00291061"/>
  </w:style>
  <w:style w:type="paragraph" w:customStyle="1" w:styleId="2colH2">
    <w:name w:val="2colH2"/>
    <w:aliases w:val="2H2"/>
    <w:basedOn w:val="2colFirstPara"/>
    <w:rsid w:val="00291061"/>
    <w:pPr>
      <w:tabs>
        <w:tab w:val="left" w:pos="360"/>
      </w:tabs>
      <w:spacing w:after="60" w:line="240" w:lineRule="atLeast"/>
      <w:ind w:firstLine="0"/>
    </w:pPr>
    <w:rPr>
      <w:i/>
      <w:sz w:val="20"/>
    </w:rPr>
  </w:style>
  <w:style w:type="paragraph" w:customStyle="1" w:styleId="HeadL2">
    <w:name w:val="HeadL2"/>
    <w:aliases w:val="H2"/>
    <w:basedOn w:val="FirstPara"/>
    <w:next w:val="FirstPara"/>
    <w:rsid w:val="00291061"/>
    <w:pPr>
      <w:keepNext/>
      <w:tabs>
        <w:tab w:val="left" w:pos="480"/>
      </w:tabs>
      <w:spacing w:before="300" w:after="60"/>
      <w:ind w:left="480" w:hanging="480"/>
      <w:jc w:val="left"/>
    </w:pPr>
    <w:rPr>
      <w:i/>
      <w:sz w:val="22"/>
    </w:rPr>
  </w:style>
  <w:style w:type="paragraph" w:customStyle="1" w:styleId="HeadL3">
    <w:name w:val="HeadL3"/>
    <w:aliases w:val="H3"/>
    <w:basedOn w:val="HeadL2"/>
    <w:next w:val="FirstPara"/>
    <w:rsid w:val="00291061"/>
  </w:style>
  <w:style w:type="paragraph" w:customStyle="1" w:styleId="ListedBullets">
    <w:name w:val="ListedBullets"/>
    <w:aliases w:val="LB"/>
    <w:basedOn w:val="FirstPara"/>
    <w:rsid w:val="00291061"/>
    <w:pPr>
      <w:tabs>
        <w:tab w:val="left" w:pos="360"/>
      </w:tabs>
      <w:ind w:left="360" w:hanging="360"/>
      <w:jc w:val="left"/>
    </w:pPr>
  </w:style>
  <w:style w:type="paragraph" w:customStyle="1" w:styleId="ListedNos">
    <w:name w:val="ListedNos"/>
    <w:aliases w:val="LN"/>
    <w:basedOn w:val="ListedBullets"/>
    <w:rsid w:val="00291061"/>
  </w:style>
  <w:style w:type="paragraph" w:customStyle="1" w:styleId="ListUnNod">
    <w:name w:val="ListUnNod"/>
    <w:aliases w:val="LU"/>
    <w:basedOn w:val="ListedBullets"/>
    <w:rsid w:val="00291061"/>
    <w:pPr>
      <w:ind w:left="0" w:firstLine="0"/>
    </w:pPr>
  </w:style>
  <w:style w:type="paragraph" w:customStyle="1" w:styleId="Table">
    <w:name w:val="Table"/>
    <w:aliases w:val="TA"/>
    <w:basedOn w:val="FirstPara"/>
    <w:rsid w:val="00291061"/>
    <w:pPr>
      <w:spacing w:before="40" w:after="40" w:line="200" w:lineRule="atLeast"/>
      <w:jc w:val="left"/>
    </w:pPr>
    <w:rPr>
      <w:sz w:val="18"/>
    </w:rPr>
  </w:style>
  <w:style w:type="paragraph" w:customStyle="1" w:styleId="RefNotes">
    <w:name w:val="RefNotes"/>
    <w:aliases w:val="REF"/>
    <w:basedOn w:val="FirstPara"/>
    <w:rsid w:val="00291061"/>
    <w:pPr>
      <w:tabs>
        <w:tab w:val="left" w:pos="360"/>
        <w:tab w:val="left" w:pos="600"/>
      </w:tabs>
      <w:spacing w:before="0" w:after="60" w:line="200" w:lineRule="atLeast"/>
      <w:ind w:left="360" w:hanging="360"/>
    </w:pPr>
    <w:rPr>
      <w:sz w:val="18"/>
    </w:rPr>
  </w:style>
  <w:style w:type="paragraph" w:customStyle="1" w:styleId="Source">
    <w:name w:val="Source"/>
    <w:aliases w:val="SO"/>
    <w:basedOn w:val="FirstPara"/>
    <w:next w:val="FirstPara"/>
    <w:rsid w:val="00291061"/>
    <w:pPr>
      <w:spacing w:before="60" w:line="200" w:lineRule="atLeast"/>
      <w:ind w:left="720" w:right="720"/>
      <w:jc w:val="left"/>
    </w:pPr>
    <w:rPr>
      <w:sz w:val="18"/>
    </w:rPr>
  </w:style>
  <w:style w:type="paragraph" w:customStyle="1" w:styleId="QuotationDisp">
    <w:name w:val="QuotationDisp"/>
    <w:aliases w:val="QU"/>
    <w:basedOn w:val="FirstPara"/>
    <w:rsid w:val="00291061"/>
    <w:pPr>
      <w:spacing w:line="200" w:lineRule="atLeast"/>
      <w:ind w:left="720" w:right="720"/>
    </w:pPr>
    <w:rPr>
      <w:sz w:val="18"/>
    </w:rPr>
  </w:style>
  <w:style w:type="paragraph" w:customStyle="1" w:styleId="FigureCaption">
    <w:name w:val="FigureCaption"/>
    <w:aliases w:val="FC"/>
    <w:basedOn w:val="FirstPara"/>
    <w:rsid w:val="00291061"/>
    <w:pPr>
      <w:tabs>
        <w:tab w:val="left" w:pos="840"/>
        <w:tab w:val="left" w:pos="1680"/>
      </w:tabs>
      <w:spacing w:before="240" w:after="120" w:line="200" w:lineRule="atLeast"/>
      <w:jc w:val="left"/>
    </w:pPr>
    <w:rPr>
      <w:sz w:val="18"/>
    </w:rPr>
  </w:style>
  <w:style w:type="paragraph" w:customStyle="1" w:styleId="EquationDisp">
    <w:name w:val="EquationDisp"/>
    <w:aliases w:val="EQN"/>
    <w:basedOn w:val="FirstPara"/>
    <w:rsid w:val="00291061"/>
    <w:pPr>
      <w:tabs>
        <w:tab w:val="right" w:pos="7200"/>
      </w:tabs>
      <w:ind w:left="480"/>
      <w:jc w:val="left"/>
    </w:pPr>
  </w:style>
  <w:style w:type="paragraph" w:customStyle="1" w:styleId="Bibliography1">
    <w:name w:val="Bibliography1"/>
    <w:aliases w:val="BIB"/>
    <w:basedOn w:val="FirstPara"/>
    <w:uiPriority w:val="37"/>
    <w:rsid w:val="00291061"/>
    <w:pPr>
      <w:spacing w:before="0" w:after="60" w:line="200" w:lineRule="atLeast"/>
      <w:ind w:left="480" w:hanging="480"/>
    </w:pPr>
    <w:rPr>
      <w:sz w:val="18"/>
    </w:rPr>
  </w:style>
  <w:style w:type="paragraph" w:customStyle="1" w:styleId="AbsKeyBibli">
    <w:name w:val="AbsKeyBibli"/>
    <w:aliases w:val="ABS"/>
    <w:basedOn w:val="FirstPara"/>
    <w:rsid w:val="00291061"/>
    <w:pPr>
      <w:widowControl w:val="0"/>
      <w:tabs>
        <w:tab w:val="left" w:pos="960"/>
      </w:tabs>
      <w:spacing w:before="0" w:after="200" w:line="200" w:lineRule="atLeast"/>
      <w:ind w:left="720" w:right="720"/>
    </w:pPr>
    <w:rPr>
      <w:sz w:val="18"/>
    </w:rPr>
  </w:style>
  <w:style w:type="paragraph" w:customStyle="1" w:styleId="AuthAdds">
    <w:name w:val="AuthAdds"/>
    <w:aliases w:val="ADR"/>
    <w:basedOn w:val="FirstPara"/>
    <w:next w:val="AbsKeyBibli"/>
    <w:rsid w:val="00291061"/>
    <w:pPr>
      <w:widowControl w:val="0"/>
      <w:spacing w:before="0" w:after="200"/>
      <w:ind w:left="720" w:right="720"/>
      <w:jc w:val="left"/>
    </w:pPr>
  </w:style>
  <w:style w:type="paragraph" w:customStyle="1" w:styleId="PaperTitle">
    <w:name w:val="PaperTitle"/>
    <w:aliases w:val="PT"/>
    <w:basedOn w:val="FirstPara"/>
    <w:next w:val="AuthNames"/>
    <w:rsid w:val="00291061"/>
    <w:pPr>
      <w:pBdr>
        <w:top w:val="single" w:sz="12" w:space="4" w:color="auto"/>
        <w:bottom w:val="single" w:sz="12" w:space="4" w:color="auto"/>
      </w:pBdr>
      <w:spacing w:before="0" w:after="240" w:line="320" w:lineRule="atLeast"/>
      <w:jc w:val="left"/>
    </w:pPr>
    <w:rPr>
      <w:rFonts w:ascii="Arial" w:hAnsi="Arial"/>
      <w:b/>
      <w:sz w:val="28"/>
    </w:rPr>
  </w:style>
  <w:style w:type="paragraph" w:customStyle="1" w:styleId="AuthNames">
    <w:name w:val="AuthNames"/>
    <w:aliases w:val="AU"/>
    <w:basedOn w:val="FirstPara"/>
    <w:next w:val="AuthAdds"/>
    <w:rsid w:val="00291061"/>
    <w:pPr>
      <w:spacing w:after="120" w:line="320" w:lineRule="atLeast"/>
      <w:ind w:left="720" w:right="720"/>
      <w:jc w:val="left"/>
    </w:pPr>
    <w:rPr>
      <w:rFonts w:ascii="Arial" w:hAnsi="Arial"/>
      <w:sz w:val="28"/>
    </w:rPr>
  </w:style>
  <w:style w:type="paragraph" w:customStyle="1" w:styleId="TH">
    <w:name w:val="TH"/>
    <w:basedOn w:val="FirstPara"/>
    <w:next w:val="MainText"/>
    <w:rsid w:val="00291061"/>
    <w:pPr>
      <w:tabs>
        <w:tab w:val="left" w:pos="960"/>
        <w:tab w:val="left" w:pos="1920"/>
      </w:tabs>
      <w:spacing w:after="120" w:line="200" w:lineRule="atLeast"/>
      <w:jc w:val="left"/>
    </w:pPr>
    <w:rPr>
      <w:sz w:val="18"/>
    </w:rPr>
  </w:style>
  <w:style w:type="paragraph" w:customStyle="1" w:styleId="ListSubsid">
    <w:name w:val="ListSubsid"/>
    <w:aliases w:val="LS"/>
    <w:basedOn w:val="ListUnNod"/>
    <w:rsid w:val="00291061"/>
  </w:style>
  <w:style w:type="paragraph" w:customStyle="1" w:styleId="Rule">
    <w:name w:val="Rule"/>
    <w:aliases w:val="RU"/>
    <w:basedOn w:val="AbsKeyBibli"/>
    <w:next w:val="HeadL1"/>
    <w:rsid w:val="00291061"/>
  </w:style>
  <w:style w:type="paragraph" w:customStyle="1" w:styleId="TN">
    <w:name w:val="TN"/>
    <w:basedOn w:val="Source"/>
    <w:rsid w:val="00291061"/>
    <w:pPr>
      <w:keepLines/>
      <w:tabs>
        <w:tab w:val="left" w:pos="240"/>
      </w:tabs>
      <w:ind w:left="240" w:hanging="240"/>
    </w:pPr>
  </w:style>
  <w:style w:type="paragraph" w:customStyle="1" w:styleId="TL">
    <w:name w:val="TL"/>
    <w:basedOn w:val="Table"/>
    <w:rsid w:val="00291061"/>
    <w:pPr>
      <w:tabs>
        <w:tab w:val="left" w:pos="360"/>
      </w:tabs>
    </w:pPr>
  </w:style>
  <w:style w:type="paragraph" w:customStyle="1" w:styleId="TC">
    <w:name w:val="TC"/>
    <w:basedOn w:val="Table"/>
    <w:rsid w:val="00291061"/>
    <w:pPr>
      <w:jc w:val="center"/>
    </w:pPr>
  </w:style>
  <w:style w:type="paragraph" w:customStyle="1" w:styleId="TR">
    <w:name w:val="TR"/>
    <w:basedOn w:val="Table"/>
    <w:rsid w:val="00291061"/>
    <w:pPr>
      <w:ind w:right="120"/>
      <w:jc w:val="right"/>
    </w:pPr>
  </w:style>
  <w:style w:type="paragraph" w:customStyle="1" w:styleId="ColHead">
    <w:name w:val="ColHead"/>
    <w:aliases w:val="CH"/>
    <w:basedOn w:val="TL"/>
    <w:rsid w:val="00291061"/>
    <w:pPr>
      <w:jc w:val="center"/>
    </w:pPr>
    <w:rPr>
      <w:i/>
    </w:rPr>
  </w:style>
  <w:style w:type="paragraph" w:customStyle="1" w:styleId="TD">
    <w:name w:val="TD"/>
    <w:basedOn w:val="TL"/>
    <w:rsid w:val="00291061"/>
    <w:pPr>
      <w:tabs>
        <w:tab w:val="decimal" w:pos="460"/>
      </w:tabs>
    </w:pPr>
  </w:style>
  <w:style w:type="paragraph" w:customStyle="1" w:styleId="Graphic">
    <w:name w:val="Graphic"/>
    <w:aliases w:val="GR"/>
    <w:basedOn w:val="MainText"/>
    <w:rsid w:val="00291061"/>
    <w:pPr>
      <w:spacing w:after="240" w:line="240" w:lineRule="auto"/>
      <w:ind w:firstLine="0"/>
    </w:pPr>
  </w:style>
  <w:style w:type="paragraph" w:customStyle="1" w:styleId="-H2">
    <w:name w:val="-H2"/>
    <w:basedOn w:val="HeadL2"/>
    <w:rsid w:val="00291061"/>
  </w:style>
  <w:style w:type="paragraph" w:customStyle="1" w:styleId="-FP">
    <w:name w:val="-FP"/>
    <w:basedOn w:val="FirstPara"/>
    <w:rsid w:val="00291061"/>
    <w:pPr>
      <w:spacing w:before="0"/>
    </w:pPr>
  </w:style>
  <w:style w:type="paragraph" w:customStyle="1" w:styleId="-FC">
    <w:name w:val="-FC"/>
    <w:basedOn w:val="FirstPara"/>
    <w:rsid w:val="00291061"/>
    <w:pPr>
      <w:tabs>
        <w:tab w:val="left" w:pos="840"/>
        <w:tab w:val="left" w:pos="1680"/>
      </w:tabs>
      <w:spacing w:before="0" w:after="120" w:line="200" w:lineRule="atLeast"/>
      <w:jc w:val="left"/>
    </w:pPr>
    <w:rPr>
      <w:sz w:val="18"/>
    </w:rPr>
  </w:style>
  <w:style w:type="paragraph" w:customStyle="1" w:styleId="-H1">
    <w:name w:val="-H1"/>
    <w:basedOn w:val="HeadL1"/>
    <w:rsid w:val="00291061"/>
  </w:style>
  <w:style w:type="paragraph" w:customStyle="1" w:styleId="fh">
    <w:name w:val="fh"/>
    <w:basedOn w:val="FigureCaption"/>
    <w:rsid w:val="00291061"/>
    <w:rPr>
      <w:sz w:val="28"/>
    </w:rPr>
  </w:style>
  <w:style w:type="character" w:styleId="CommentReference">
    <w:name w:val="annotation reference"/>
    <w:uiPriority w:val="99"/>
    <w:semiHidden/>
    <w:unhideWhenUsed/>
    <w:rsid w:val="002910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061"/>
    <w:pPr>
      <w:spacing w:after="120" w:line="240" w:lineRule="auto"/>
    </w:pPr>
    <w:rPr>
      <w:rFonts w:ascii="New York" w:eastAsia="Times New Roman" w:hAnsi="New York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061"/>
    <w:rPr>
      <w:rFonts w:ascii="New York" w:eastAsia="Times New Roman" w:hAnsi="New York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0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061"/>
    <w:rPr>
      <w:rFonts w:ascii="New York" w:eastAsia="Times New Roman" w:hAnsi="New York" w:cs="Times New Roman"/>
      <w:b/>
      <w:bCs/>
      <w:sz w:val="20"/>
      <w:szCs w:val="20"/>
      <w:lang w:val="en-GB"/>
    </w:rPr>
  </w:style>
  <w:style w:type="paragraph" w:customStyle="1" w:styleId="03AFFILIATION">
    <w:name w:val="03_AFFILIATION"/>
    <w:basedOn w:val="Normal"/>
    <w:link w:val="03AFFILIATIONChar"/>
    <w:rsid w:val="00291061"/>
    <w:pPr>
      <w:spacing w:line="240" w:lineRule="auto"/>
      <w:jc w:val="center"/>
    </w:pPr>
    <w:rPr>
      <w:rFonts w:eastAsia="Times New Roman"/>
      <w:i/>
      <w:sz w:val="20"/>
      <w:szCs w:val="20"/>
      <w:lang w:eastAsia="lt-LT"/>
    </w:rPr>
  </w:style>
  <w:style w:type="character" w:customStyle="1" w:styleId="03AFFILIATIONChar">
    <w:name w:val="03_AFFILIATION Char"/>
    <w:link w:val="03AFFILIATION"/>
    <w:locked/>
    <w:rsid w:val="00291061"/>
    <w:rPr>
      <w:rFonts w:ascii="Times New Roman" w:eastAsia="Times New Roman" w:hAnsi="Times New Roman" w:cs="Times New Roman"/>
      <w:i/>
      <w:sz w:val="20"/>
      <w:szCs w:val="20"/>
      <w:lang w:eastAsia="lt-LT"/>
    </w:rPr>
  </w:style>
  <w:style w:type="table" w:styleId="TableGrid">
    <w:name w:val="Table Grid"/>
    <w:basedOn w:val="TableNormal"/>
    <w:uiPriority w:val="39"/>
    <w:rsid w:val="0029106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291061"/>
    <w:rPr>
      <w:color w:val="808080"/>
    </w:rPr>
  </w:style>
  <w:style w:type="paragraph" w:styleId="Revision">
    <w:name w:val="Revision"/>
    <w:hidden/>
    <w:uiPriority w:val="99"/>
    <w:semiHidden/>
    <w:rsid w:val="00AC26B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E11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CurrentList1">
    <w:name w:val="Current List1"/>
    <w:uiPriority w:val="99"/>
    <w:rsid w:val="004F7BA9"/>
    <w:pPr>
      <w:numPr>
        <w:numId w:val="30"/>
      </w:numPr>
    </w:pPr>
  </w:style>
  <w:style w:type="numbering" w:customStyle="1" w:styleId="CurrentList2">
    <w:name w:val="Current List2"/>
    <w:uiPriority w:val="99"/>
    <w:rsid w:val="004F7BA9"/>
    <w:pPr>
      <w:numPr>
        <w:numId w:val="31"/>
      </w:numPr>
    </w:pPr>
  </w:style>
  <w:style w:type="numbering" w:styleId="111111">
    <w:name w:val="Outline List 2"/>
    <w:basedOn w:val="NoList"/>
    <w:uiPriority w:val="99"/>
    <w:semiHidden/>
    <w:unhideWhenUsed/>
    <w:rsid w:val="004F7BA9"/>
    <w:pPr>
      <w:numPr>
        <w:numId w:val="32"/>
      </w:numPr>
    </w:pPr>
  </w:style>
  <w:style w:type="numbering" w:customStyle="1" w:styleId="CurrentList3">
    <w:name w:val="Current List3"/>
    <w:uiPriority w:val="99"/>
    <w:rsid w:val="004F7BA9"/>
    <w:pPr>
      <w:numPr>
        <w:numId w:val="33"/>
      </w:numPr>
    </w:pPr>
  </w:style>
  <w:style w:type="table" w:customStyle="1" w:styleId="TableGrid1">
    <w:name w:val="Table Grid1"/>
    <w:basedOn w:val="TableNormal"/>
    <w:next w:val="TableGrid"/>
    <w:uiPriority w:val="39"/>
    <w:rsid w:val="0028672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2E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9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6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9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0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1698521-D252-48AB-874C-F1926D3B5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2666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2022-09-12T05:57:00Z</dcterms:created>
  <dcterms:modified xsi:type="dcterms:W3CDTF">2022-09-12T05:57:00Z</dcterms:modified>
</cp:coreProperties>
</file>